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CellMar>
          <w:left w:w="0" w:type="dxa"/>
          <w:right w:w="0" w:type="dxa"/>
        </w:tblCellMar>
        <w:tblLook w:val="04A0" w:firstRow="1" w:lastRow="0" w:firstColumn="1" w:lastColumn="0" w:noHBand="0" w:noVBand="1"/>
      </w:tblPr>
      <w:tblGrid>
        <w:gridCol w:w="9062"/>
      </w:tblGrid>
      <w:tr w:rsidR="00303173" w:rsidRPr="00925797" w14:paraId="6569F450" w14:textId="77777777">
        <w:tc>
          <w:tcPr>
            <w:tcW w:w="9062" w:type="dxa"/>
            <w:tcMar>
              <w:top w:w="0" w:type="dxa"/>
              <w:left w:w="108" w:type="dxa"/>
              <w:bottom w:w="0" w:type="dxa"/>
              <w:right w:w="108" w:type="dxa"/>
            </w:tcMar>
            <w:vAlign w:val="center"/>
          </w:tcPr>
          <w:p w14:paraId="6569F44F" w14:textId="77777777" w:rsidR="00303173" w:rsidRPr="00925797" w:rsidRDefault="006453C6" w:rsidP="00FA207F">
            <w:pPr>
              <w:pStyle w:val="Heading1"/>
            </w:pPr>
            <w:r w:rsidRPr="00925797">
              <w:rPr>
                <w:noProof/>
                <w:lang w:val="en-GB" w:eastAsia="en-GB"/>
              </w:rPr>
              <w:drawing>
                <wp:inline distT="0" distB="0" distL="0" distR="0" wp14:anchorId="6569F5E1" wp14:editId="6569F5E2">
                  <wp:extent cx="1282700" cy="887095"/>
                  <wp:effectExtent l="0" t="0" r="0" b="0"/>
                  <wp:docPr id="1" name="Imagine 1" descr="Apropiere a unui semn Descriere generată cu foarte mare încre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opiere a unui semn Descriere generată cu foarte mare încrede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2700" cy="887095"/>
                          </a:xfrm>
                          <a:prstGeom prst="rect">
                            <a:avLst/>
                          </a:prstGeom>
                          <a:noFill/>
                          <a:ln>
                            <a:noFill/>
                          </a:ln>
                        </pic:spPr>
                      </pic:pic>
                    </a:graphicData>
                  </a:graphic>
                </wp:inline>
              </w:drawing>
            </w:r>
          </w:p>
        </w:tc>
      </w:tr>
    </w:tbl>
    <w:p w14:paraId="6569F451" w14:textId="77777777" w:rsidR="00303173" w:rsidRPr="00925797" w:rsidRDefault="00925797">
      <w:pPr>
        <w:jc w:val="center"/>
      </w:pPr>
      <w:r w:rsidRPr="00925797">
        <w:rPr>
          <w:rFonts w:ascii="Calibri" w:eastAsia="Calibri" w:hAnsi="Calibri" w:cs="Calibri"/>
          <w:sz w:val="22"/>
          <w:szCs w:val="22"/>
        </w:rPr>
        <w:t> </w:t>
      </w:r>
    </w:p>
    <w:p w14:paraId="6569F452" w14:textId="77777777" w:rsidR="00303173" w:rsidRPr="00925797" w:rsidRDefault="00925797">
      <w:pPr>
        <w:jc w:val="center"/>
      </w:pPr>
      <w:r w:rsidRPr="00925797">
        <w:rPr>
          <w:sz w:val="16"/>
          <w:szCs w:val="16"/>
        </w:rPr>
        <w:t> </w:t>
      </w:r>
    </w:p>
    <w:p w14:paraId="6569F453" w14:textId="77777777" w:rsidR="00303173" w:rsidRPr="00925797" w:rsidRDefault="00925797">
      <w:pPr>
        <w:spacing w:line="259" w:lineRule="auto"/>
        <w:jc w:val="center"/>
      </w:pPr>
      <w:bookmarkStart w:id="0" w:name="_Hlk491945902"/>
      <w:r w:rsidRPr="00925797">
        <w:rPr>
          <w:rFonts w:ascii="Verdana" w:eastAsia="Verdana" w:hAnsi="Verdana" w:cs="Verdana"/>
          <w:b/>
          <w:bCs/>
          <w:color w:val="009999"/>
          <w:sz w:val="20"/>
          <w:szCs w:val="20"/>
        </w:rPr>
        <w:t> </w:t>
      </w:r>
      <w:bookmarkEnd w:id="0"/>
    </w:p>
    <w:p w14:paraId="6569F454" w14:textId="77777777" w:rsidR="00303173" w:rsidRPr="00925797" w:rsidRDefault="00925797">
      <w:pPr>
        <w:pBdr>
          <w:top w:val="single" w:sz="6" w:space="1" w:color="000000"/>
          <w:left w:val="nil"/>
          <w:bottom w:val="single" w:sz="6" w:space="1" w:color="000000"/>
          <w:right w:val="nil"/>
        </w:pBdr>
        <w:spacing w:line="259" w:lineRule="auto"/>
        <w:jc w:val="center"/>
      </w:pPr>
      <w:bookmarkStart w:id="1" w:name="_Hlk493768248"/>
      <w:r w:rsidRPr="00925797">
        <w:rPr>
          <w:rFonts w:ascii="Verdana" w:eastAsia="Verdana" w:hAnsi="Verdana" w:cs="Verdana"/>
          <w:b/>
          <w:bCs/>
          <w:color w:val="0066CC"/>
          <w:sz w:val="20"/>
          <w:szCs w:val="20"/>
        </w:rPr>
        <w:t> </w:t>
      </w:r>
      <w:bookmarkEnd w:id="1"/>
    </w:p>
    <w:p w14:paraId="6569F455" w14:textId="77777777" w:rsidR="00303173" w:rsidRPr="00925797" w:rsidRDefault="006453C6">
      <w:pPr>
        <w:pBdr>
          <w:top w:val="single" w:sz="6" w:space="1" w:color="000000"/>
          <w:left w:val="nil"/>
          <w:bottom w:val="single" w:sz="6" w:space="1" w:color="000000"/>
          <w:right w:val="nil"/>
        </w:pBdr>
        <w:spacing w:line="259" w:lineRule="auto"/>
        <w:jc w:val="center"/>
      </w:pPr>
      <w:r w:rsidRPr="00925797">
        <w:rPr>
          <w:noProof/>
          <w:lang w:val="en-GB" w:eastAsia="en-GB"/>
        </w:rPr>
        <w:drawing>
          <wp:inline distT="0" distB="0" distL="0" distR="0" wp14:anchorId="6569F5E3" wp14:editId="6569F5E4">
            <wp:extent cx="2579370" cy="450215"/>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9370" cy="450215"/>
                    </a:xfrm>
                    <a:prstGeom prst="rect">
                      <a:avLst/>
                    </a:prstGeom>
                    <a:noFill/>
                    <a:ln>
                      <a:noFill/>
                    </a:ln>
                  </pic:spPr>
                </pic:pic>
              </a:graphicData>
            </a:graphic>
          </wp:inline>
        </w:drawing>
      </w:r>
    </w:p>
    <w:p w14:paraId="6569F456" w14:textId="77777777" w:rsidR="00303173" w:rsidRPr="00925797" w:rsidRDefault="00925797">
      <w:pPr>
        <w:pBdr>
          <w:top w:val="single" w:sz="6" w:space="1" w:color="000000"/>
          <w:left w:val="nil"/>
          <w:bottom w:val="single" w:sz="6" w:space="1" w:color="000000"/>
          <w:right w:val="nil"/>
        </w:pBdr>
        <w:spacing w:line="259" w:lineRule="auto"/>
        <w:jc w:val="center"/>
      </w:pPr>
      <w:r w:rsidRPr="00925797">
        <w:rPr>
          <w:rFonts w:ascii="Verdana" w:eastAsia="Verdana" w:hAnsi="Verdana" w:cs="Verdana"/>
          <w:b/>
          <w:bCs/>
          <w:color w:val="0066CC"/>
          <w:sz w:val="20"/>
          <w:szCs w:val="20"/>
        </w:rPr>
        <w:t> </w:t>
      </w:r>
    </w:p>
    <w:p w14:paraId="6569F457" w14:textId="77777777" w:rsidR="00303173" w:rsidRPr="00925797" w:rsidRDefault="00925797">
      <w:pPr>
        <w:pBdr>
          <w:top w:val="single" w:sz="6" w:space="1" w:color="000000"/>
          <w:left w:val="nil"/>
          <w:bottom w:val="single" w:sz="6" w:space="1" w:color="000000"/>
          <w:right w:val="nil"/>
        </w:pBdr>
        <w:spacing w:line="259" w:lineRule="auto"/>
        <w:jc w:val="center"/>
      </w:pPr>
      <w:r w:rsidRPr="00925797">
        <w:rPr>
          <w:rFonts w:ascii="Verdana" w:eastAsia="Verdana" w:hAnsi="Verdana" w:cs="Verdana"/>
          <w:b/>
          <w:bCs/>
          <w:color w:val="0066CC"/>
          <w:sz w:val="44"/>
          <w:szCs w:val="44"/>
        </w:rPr>
        <w:t>GHID PRACTIC 2019-2021</w:t>
      </w:r>
    </w:p>
    <w:p w14:paraId="6569F458" w14:textId="77777777" w:rsidR="00303173" w:rsidRPr="00925797" w:rsidRDefault="00925797">
      <w:pPr>
        <w:pBdr>
          <w:top w:val="single" w:sz="6" w:space="1" w:color="000000"/>
          <w:left w:val="nil"/>
          <w:bottom w:val="single" w:sz="6" w:space="1" w:color="000000"/>
          <w:right w:val="nil"/>
        </w:pBdr>
        <w:spacing w:line="259" w:lineRule="auto"/>
        <w:jc w:val="center"/>
      </w:pPr>
      <w:r w:rsidRPr="00925797">
        <w:rPr>
          <w:rFonts w:ascii="Verdana" w:eastAsia="Verdana" w:hAnsi="Verdana" w:cs="Verdana"/>
          <w:b/>
          <w:bCs/>
          <w:color w:val="0066CC"/>
          <w:sz w:val="20"/>
          <w:szCs w:val="20"/>
        </w:rPr>
        <w:t> </w:t>
      </w:r>
    </w:p>
    <w:p w14:paraId="6569F459" w14:textId="77777777" w:rsidR="00303173" w:rsidRPr="00925797" w:rsidRDefault="00925797">
      <w:pPr>
        <w:spacing w:after="160" w:line="259" w:lineRule="auto"/>
      </w:pPr>
      <w:r w:rsidRPr="00925797">
        <w:rPr>
          <w:rFonts w:ascii="Verdana" w:eastAsia="Verdana" w:hAnsi="Verdana" w:cs="Verdana"/>
          <w:b/>
          <w:bCs/>
          <w:sz w:val="22"/>
          <w:szCs w:val="22"/>
        </w:rPr>
        <w:t>  </w:t>
      </w:r>
    </w:p>
    <w:p w14:paraId="6569F45A" w14:textId="77777777" w:rsidR="00303173" w:rsidRPr="00925797" w:rsidRDefault="006453C6">
      <w:pPr>
        <w:spacing w:after="160" w:line="259" w:lineRule="auto"/>
      </w:pPr>
      <w:r w:rsidRPr="00925797">
        <w:rPr>
          <w:noProof/>
          <w:lang w:val="en-GB" w:eastAsia="en-GB"/>
        </w:rPr>
        <w:drawing>
          <wp:inline distT="0" distB="0" distL="0" distR="0" wp14:anchorId="6569F5E5" wp14:editId="6569F5E6">
            <wp:extent cx="5800090" cy="2907030"/>
            <wp:effectExtent l="0" t="0" r="0" b="0"/>
            <wp:docPr id="3" name="Imagine 3" descr="O navă mare într-un corp de apă Descriere generată cu încredere ridicat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 navă mare într-un corp de apă Descriere generată cu încredere ridicată"/>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090" cy="2907030"/>
                    </a:xfrm>
                    <a:prstGeom prst="rect">
                      <a:avLst/>
                    </a:prstGeom>
                    <a:noFill/>
                    <a:ln>
                      <a:noFill/>
                    </a:ln>
                  </pic:spPr>
                </pic:pic>
              </a:graphicData>
            </a:graphic>
          </wp:inline>
        </w:drawing>
      </w:r>
      <w:r w:rsidR="00925797" w:rsidRPr="00925797">
        <w:rPr>
          <w:rFonts w:ascii="Verdana" w:eastAsia="Verdana" w:hAnsi="Verdana" w:cs="Verdana"/>
          <w:b/>
          <w:bCs/>
          <w:sz w:val="22"/>
          <w:szCs w:val="22"/>
        </w:rPr>
        <w:t xml:space="preserve">              </w:t>
      </w:r>
    </w:p>
    <w:p w14:paraId="6569F45B" w14:textId="77777777" w:rsidR="00303173" w:rsidRPr="00925797" w:rsidRDefault="00925797" w:rsidP="005477CC">
      <w:pPr>
        <w:spacing w:after="160" w:line="259" w:lineRule="auto"/>
        <w:jc w:val="center"/>
        <w:rPr>
          <w:rFonts w:ascii="Verdana" w:eastAsia="Verdana" w:hAnsi="Verdana" w:cs="Verdana"/>
          <w:b/>
          <w:bCs/>
          <w:color w:val="0066CC"/>
        </w:rPr>
      </w:pPr>
      <w:r w:rsidRPr="00925797">
        <w:rPr>
          <w:rFonts w:ascii="Verdana" w:eastAsia="Verdana" w:hAnsi="Verdana" w:cs="Verdana"/>
          <w:b/>
          <w:bCs/>
          <w:color w:val="0066CC"/>
        </w:rPr>
        <w:t>Septembrie 2019</w:t>
      </w:r>
    </w:p>
    <w:p w14:paraId="6569F45C" w14:textId="77777777" w:rsidR="005477CC" w:rsidRPr="00925797" w:rsidRDefault="005477CC">
      <w:pPr>
        <w:spacing w:after="160" w:line="259" w:lineRule="auto"/>
        <w:jc w:val="center"/>
        <w:rPr>
          <w:rFonts w:ascii="Verdana" w:eastAsia="Verdana" w:hAnsi="Verdana" w:cs="Verdana"/>
          <w:b/>
          <w:bCs/>
          <w:color w:val="0066CC"/>
        </w:rPr>
      </w:pPr>
    </w:p>
    <w:p w14:paraId="6569F45D" w14:textId="77777777" w:rsidR="005477CC" w:rsidRPr="00925797" w:rsidRDefault="005477CC" w:rsidP="005477CC">
      <w:pPr>
        <w:pStyle w:val="Footer"/>
        <w:jc w:val="center"/>
        <w:rPr>
          <w:b/>
        </w:rPr>
      </w:pPr>
      <w:r w:rsidRPr="00925797">
        <w:rPr>
          <w:b/>
        </w:rPr>
        <w:t>European Lawyers Foundation</w:t>
      </w:r>
    </w:p>
    <w:p w14:paraId="6569F45E" w14:textId="77777777" w:rsidR="005477CC" w:rsidRPr="00925797" w:rsidRDefault="005477CC" w:rsidP="005477CC">
      <w:pPr>
        <w:pStyle w:val="Footer"/>
        <w:jc w:val="center"/>
        <w:rPr>
          <w:b/>
        </w:rPr>
      </w:pPr>
      <w:r w:rsidRPr="00925797">
        <w:rPr>
          <w:i/>
        </w:rPr>
        <w:t>ANBI – Dutch Public Benefit Organisation</w:t>
      </w:r>
    </w:p>
    <w:p w14:paraId="6569F45F" w14:textId="77777777" w:rsidR="005477CC" w:rsidRPr="00925797" w:rsidRDefault="005477CC" w:rsidP="005477CC">
      <w:pPr>
        <w:pStyle w:val="Footer"/>
        <w:jc w:val="center"/>
      </w:pPr>
      <w:r w:rsidRPr="00925797">
        <w:t>Neuhuyskade 94, 2596 XM Den Haag, The Netherlands – Tel. +31 612 99 09 18</w:t>
      </w:r>
    </w:p>
    <w:p w14:paraId="6569F460" w14:textId="77777777" w:rsidR="005477CC" w:rsidRPr="00925797" w:rsidRDefault="005477CC" w:rsidP="005477CC">
      <w:pPr>
        <w:pStyle w:val="Footer"/>
        <w:jc w:val="center"/>
      </w:pPr>
      <w:r w:rsidRPr="00925797">
        <w:t xml:space="preserve">E-mail:  </w:t>
      </w:r>
      <w:hyperlink r:id="rId11" w:history="1">
        <w:r w:rsidRPr="00925797">
          <w:rPr>
            <w:rStyle w:val="Hyperlink"/>
          </w:rPr>
          <w:t>info@elf-fae.eu</w:t>
        </w:r>
      </w:hyperlink>
      <w:r w:rsidRPr="00925797">
        <w:t xml:space="preserve"> – Website: </w:t>
      </w:r>
      <w:hyperlink r:id="rId12" w:history="1">
        <w:r w:rsidRPr="00925797">
          <w:rPr>
            <w:rStyle w:val="Hyperlink"/>
          </w:rPr>
          <w:t>www.elf-fae.eu</w:t>
        </w:r>
      </w:hyperlink>
    </w:p>
    <w:p w14:paraId="6569F461" w14:textId="77777777" w:rsidR="005477CC" w:rsidRPr="00925797" w:rsidRDefault="005477CC" w:rsidP="005477CC">
      <w:pPr>
        <w:pStyle w:val="Footer"/>
        <w:jc w:val="center"/>
      </w:pPr>
    </w:p>
    <w:p w14:paraId="6569F462" w14:textId="77777777" w:rsidR="005477CC" w:rsidRPr="00925797" w:rsidRDefault="005477CC" w:rsidP="005477CC">
      <w:pPr>
        <w:pStyle w:val="Footer"/>
        <w:jc w:val="center"/>
      </w:pPr>
      <w:r w:rsidRPr="00925797">
        <w:rPr>
          <w:noProof/>
          <w:lang w:val="en-GB" w:eastAsia="en-GB"/>
        </w:rPr>
        <w:drawing>
          <wp:inline distT="0" distB="0" distL="0" distR="0" wp14:anchorId="6569F5E7" wp14:editId="6569F5E8">
            <wp:extent cx="1331259" cy="8001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0830" cy="817872"/>
                    </a:xfrm>
                    <a:prstGeom prst="rect">
                      <a:avLst/>
                    </a:prstGeom>
                  </pic:spPr>
                </pic:pic>
              </a:graphicData>
            </a:graphic>
          </wp:inline>
        </w:drawing>
      </w:r>
    </w:p>
    <w:p w14:paraId="6569F463" w14:textId="77777777" w:rsidR="00303173" w:rsidRPr="00925797" w:rsidRDefault="00925797">
      <w:pPr>
        <w:spacing w:after="160" w:line="259" w:lineRule="auto"/>
        <w:jc w:val="center"/>
      </w:pPr>
      <w:r w:rsidRPr="00925797">
        <w:rPr>
          <w:rFonts w:ascii="Verdana" w:eastAsia="Verdana" w:hAnsi="Verdana" w:cs="Verdana"/>
          <w:b/>
          <w:bCs/>
          <w:sz w:val="44"/>
          <w:szCs w:val="44"/>
        </w:rPr>
        <w:t>Cuprins</w:t>
      </w:r>
    </w:p>
    <w:p w14:paraId="6569F464" w14:textId="77777777" w:rsidR="00303173" w:rsidRPr="00925797" w:rsidRDefault="00925797">
      <w:pPr>
        <w:spacing w:after="160" w:line="259" w:lineRule="auto"/>
      </w:pPr>
      <w:r w:rsidRPr="00925797">
        <w:rPr>
          <w:rFonts w:ascii="Verdana" w:eastAsia="Verdana" w:hAnsi="Verdana" w:cs="Verdana"/>
          <w:b/>
          <w:bCs/>
          <w:sz w:val="22"/>
          <w:szCs w:val="22"/>
        </w:rPr>
        <w:t> </w:t>
      </w:r>
    </w:p>
    <w:p w14:paraId="6569F465" w14:textId="77777777" w:rsidR="00303173" w:rsidRPr="001203FF" w:rsidRDefault="00925797">
      <w:pPr>
        <w:shd w:val="clear" w:color="auto" w:fill="06425C"/>
        <w:spacing w:after="160" w:line="259" w:lineRule="auto"/>
        <w:rPr>
          <w:rFonts w:ascii="Verdana" w:hAnsi="Verdana"/>
        </w:rPr>
      </w:pPr>
      <w:r w:rsidRPr="00925797">
        <w:rPr>
          <w:rFonts w:ascii="Verdana" w:eastAsia="Verdana" w:hAnsi="Verdana" w:cs="Verdana"/>
          <w:b/>
          <w:bCs/>
          <w:color w:val="FFFFFF"/>
          <w:sz w:val="22"/>
          <w:szCs w:val="22"/>
        </w:rPr>
        <w:lastRenderedPageBreak/>
        <w:t xml:space="preserve">I. Istoric </w:t>
      </w:r>
    </w:p>
    <w:p w14:paraId="6569F466" w14:textId="77777777" w:rsidR="00303173" w:rsidRPr="001203FF" w:rsidRDefault="00925797">
      <w:pPr>
        <w:spacing w:after="160" w:line="259" w:lineRule="auto"/>
        <w:rPr>
          <w:rFonts w:ascii="Verdana" w:hAnsi="Verdana"/>
        </w:rPr>
      </w:pPr>
      <w:r w:rsidRPr="001203FF">
        <w:rPr>
          <w:rFonts w:ascii="Verdana" w:eastAsia="Verdana" w:hAnsi="Verdana" w:cs="Verdana"/>
          <w:b/>
          <w:bCs/>
          <w:sz w:val="22"/>
          <w:szCs w:val="22"/>
        </w:rPr>
        <w:t>             </w:t>
      </w:r>
      <w:r w:rsidRPr="001203FF">
        <w:rPr>
          <w:rFonts w:ascii="Verdana" w:eastAsia="Verdana" w:hAnsi="Verdana" w:cs="Verdana"/>
          <w:sz w:val="20"/>
          <w:szCs w:val="20"/>
        </w:rPr>
        <w:t>Fundația Europeană a Avocaților</w:t>
      </w:r>
      <w:r w:rsidR="005477CC" w:rsidRPr="001203FF">
        <w:rPr>
          <w:rFonts w:ascii="Verdana" w:eastAsia="Verdana" w:hAnsi="Verdana" w:cs="Verdana"/>
          <w:sz w:val="20"/>
          <w:szCs w:val="20"/>
        </w:rPr>
        <w:t xml:space="preserve"> (European Lawyers Foundation)</w:t>
      </w:r>
    </w:p>
    <w:p w14:paraId="6569F467" w14:textId="77777777" w:rsidR="00303173" w:rsidRPr="001203FF" w:rsidRDefault="00925797">
      <w:pPr>
        <w:spacing w:after="160" w:line="259" w:lineRule="auto"/>
        <w:rPr>
          <w:rFonts w:ascii="Verdana" w:hAnsi="Verdana"/>
        </w:rPr>
      </w:pPr>
      <w:r w:rsidRPr="001203FF">
        <w:rPr>
          <w:rFonts w:ascii="Verdana" w:eastAsia="Verdana" w:hAnsi="Verdana" w:cs="Verdana"/>
          <w:sz w:val="20"/>
          <w:szCs w:val="20"/>
        </w:rPr>
        <w:t>              Programul de schimb</w:t>
      </w:r>
    </w:p>
    <w:p w14:paraId="6569F468" w14:textId="77777777" w:rsidR="00303173" w:rsidRPr="001203FF" w:rsidRDefault="00925797">
      <w:pPr>
        <w:spacing w:after="160" w:line="259" w:lineRule="auto"/>
        <w:rPr>
          <w:rFonts w:ascii="Verdana" w:hAnsi="Verdana"/>
        </w:rPr>
      </w:pPr>
      <w:r w:rsidRPr="001203FF">
        <w:rPr>
          <w:rFonts w:ascii="Verdana" w:eastAsia="Verdana" w:hAnsi="Verdana" w:cs="Verdana"/>
          <w:sz w:val="20"/>
          <w:szCs w:val="20"/>
        </w:rPr>
        <w:t>              Obiectivele schimbului</w:t>
      </w:r>
    </w:p>
    <w:p w14:paraId="6569F469" w14:textId="77777777" w:rsidR="00303173" w:rsidRPr="001203FF" w:rsidRDefault="00925797">
      <w:pPr>
        <w:shd w:val="clear" w:color="auto" w:fill="51A39D"/>
        <w:spacing w:after="160" w:line="259" w:lineRule="auto"/>
        <w:rPr>
          <w:rFonts w:ascii="Verdana" w:hAnsi="Verdana"/>
        </w:rPr>
      </w:pPr>
      <w:r w:rsidRPr="001203FF">
        <w:rPr>
          <w:rFonts w:ascii="Verdana" w:eastAsia="Verdana" w:hAnsi="Verdana" w:cs="Verdana"/>
          <w:b/>
          <w:bCs/>
          <w:color w:val="FFFFFF"/>
          <w:sz w:val="22"/>
          <w:szCs w:val="22"/>
        </w:rPr>
        <w:t xml:space="preserve">II. Procedura de </w:t>
      </w:r>
      <w:r w:rsidR="005477CC" w:rsidRPr="001203FF">
        <w:rPr>
          <w:rFonts w:ascii="Verdana" w:eastAsia="Verdana" w:hAnsi="Verdana" w:cs="Verdana"/>
          <w:b/>
          <w:bCs/>
          <w:color w:val="FFFFFF"/>
          <w:sz w:val="22"/>
          <w:szCs w:val="22"/>
        </w:rPr>
        <w:t>selecție</w:t>
      </w:r>
    </w:p>
    <w:p w14:paraId="6569F46A" w14:textId="77777777" w:rsidR="00303173" w:rsidRPr="001203FF" w:rsidRDefault="00925797">
      <w:pPr>
        <w:spacing w:after="160" w:line="259" w:lineRule="auto"/>
        <w:rPr>
          <w:rFonts w:ascii="Verdana" w:hAnsi="Verdana"/>
        </w:rPr>
      </w:pPr>
      <w:r w:rsidRPr="001203FF">
        <w:rPr>
          <w:rFonts w:ascii="Verdana" w:eastAsia="Verdana" w:hAnsi="Verdana" w:cs="Verdana"/>
          <w:b/>
          <w:bCs/>
          <w:sz w:val="22"/>
          <w:szCs w:val="22"/>
        </w:rPr>
        <w:t xml:space="preserve">             </w:t>
      </w:r>
      <w:r w:rsidRPr="001203FF">
        <w:rPr>
          <w:rFonts w:ascii="Verdana" w:eastAsia="Verdana" w:hAnsi="Verdana" w:cs="Verdana"/>
          <w:sz w:val="20"/>
          <w:szCs w:val="20"/>
        </w:rPr>
        <w:t xml:space="preserve">Apel </w:t>
      </w:r>
      <w:r w:rsidR="005477CC" w:rsidRPr="001203FF">
        <w:rPr>
          <w:rFonts w:ascii="Verdana" w:eastAsia="Verdana" w:hAnsi="Verdana" w:cs="Verdana"/>
          <w:sz w:val="20"/>
          <w:szCs w:val="20"/>
        </w:rPr>
        <w:t>la candidaturi</w:t>
      </w:r>
    </w:p>
    <w:p w14:paraId="6569F46B" w14:textId="77777777" w:rsidR="00303173" w:rsidRPr="001203FF" w:rsidRDefault="00925797">
      <w:pPr>
        <w:spacing w:after="160" w:line="259" w:lineRule="auto"/>
        <w:rPr>
          <w:rFonts w:ascii="Verdana" w:hAnsi="Verdana"/>
        </w:rPr>
      </w:pPr>
      <w:r w:rsidRPr="001203FF">
        <w:rPr>
          <w:rFonts w:ascii="Verdana" w:eastAsia="Verdana" w:hAnsi="Verdana" w:cs="Verdana"/>
          <w:sz w:val="20"/>
          <w:szCs w:val="20"/>
        </w:rPr>
        <w:t>              Candidații preselectați</w:t>
      </w:r>
    </w:p>
    <w:p w14:paraId="6569F46C" w14:textId="77777777" w:rsidR="00303173" w:rsidRPr="001203FF" w:rsidRDefault="00925797">
      <w:pPr>
        <w:spacing w:after="160" w:line="259" w:lineRule="auto"/>
        <w:rPr>
          <w:rFonts w:ascii="Verdana" w:hAnsi="Verdana"/>
        </w:rPr>
      </w:pPr>
      <w:r w:rsidRPr="001203FF">
        <w:rPr>
          <w:rFonts w:ascii="Verdana" w:eastAsia="Verdana" w:hAnsi="Verdana" w:cs="Verdana"/>
          <w:sz w:val="20"/>
          <w:szCs w:val="20"/>
        </w:rPr>
        <w:t>              Plasament final</w:t>
      </w:r>
    </w:p>
    <w:p w14:paraId="6569F46D" w14:textId="77777777" w:rsidR="00303173" w:rsidRPr="001203FF" w:rsidRDefault="00925797">
      <w:pPr>
        <w:shd w:val="clear" w:color="auto" w:fill="CDBB79"/>
        <w:spacing w:after="160" w:line="259" w:lineRule="auto"/>
        <w:rPr>
          <w:rFonts w:ascii="Verdana" w:hAnsi="Verdana"/>
        </w:rPr>
      </w:pPr>
      <w:r w:rsidRPr="001203FF">
        <w:rPr>
          <w:rFonts w:ascii="Verdana" w:eastAsia="Verdana" w:hAnsi="Verdana" w:cs="Verdana"/>
          <w:b/>
          <w:bCs/>
          <w:color w:val="FFFFFF"/>
          <w:sz w:val="22"/>
          <w:szCs w:val="22"/>
        </w:rPr>
        <w:t>III. Înainte, în timpul și după schimbul</w:t>
      </w:r>
      <w:r w:rsidR="005477CC" w:rsidRPr="001203FF">
        <w:rPr>
          <w:rFonts w:ascii="Verdana" w:eastAsia="Verdana" w:hAnsi="Verdana" w:cs="Verdana"/>
          <w:b/>
          <w:bCs/>
          <w:color w:val="FFFFFF"/>
          <w:sz w:val="22"/>
          <w:szCs w:val="22"/>
        </w:rPr>
        <w:t xml:space="preserve"> de experiență</w:t>
      </w:r>
      <w:r w:rsidRPr="001203FF">
        <w:rPr>
          <w:rFonts w:ascii="Verdana" w:eastAsia="Verdana" w:hAnsi="Verdana" w:cs="Verdana"/>
          <w:b/>
          <w:bCs/>
          <w:color w:val="FFFFFF"/>
          <w:sz w:val="22"/>
          <w:szCs w:val="22"/>
        </w:rPr>
        <w:t xml:space="preserve"> </w:t>
      </w:r>
    </w:p>
    <w:p w14:paraId="6569F46E" w14:textId="77777777" w:rsidR="00303173" w:rsidRPr="001203FF" w:rsidRDefault="00925797">
      <w:pPr>
        <w:spacing w:after="160" w:line="259" w:lineRule="auto"/>
        <w:rPr>
          <w:rFonts w:ascii="Verdana" w:hAnsi="Verdana"/>
        </w:rPr>
      </w:pPr>
      <w:r w:rsidRPr="001203FF">
        <w:rPr>
          <w:rFonts w:ascii="Verdana" w:eastAsia="Verdana" w:hAnsi="Verdana" w:cs="Verdana"/>
          <w:b/>
          <w:bCs/>
          <w:sz w:val="22"/>
          <w:szCs w:val="22"/>
        </w:rPr>
        <w:t xml:space="preserve">             </w:t>
      </w:r>
      <w:r w:rsidRPr="001203FF">
        <w:rPr>
          <w:rFonts w:ascii="Verdana" w:eastAsia="Verdana" w:hAnsi="Verdana" w:cs="Verdana"/>
          <w:sz w:val="20"/>
          <w:szCs w:val="20"/>
        </w:rPr>
        <w:t xml:space="preserve">Înainte de </w:t>
      </w:r>
      <w:r w:rsidR="005477CC" w:rsidRPr="001203FF">
        <w:rPr>
          <w:rFonts w:ascii="Verdana" w:eastAsia="Verdana" w:hAnsi="Verdana" w:cs="Verdana"/>
          <w:sz w:val="20"/>
          <w:szCs w:val="20"/>
        </w:rPr>
        <w:t>schimbul de experiență</w:t>
      </w:r>
    </w:p>
    <w:p w14:paraId="6569F46F" w14:textId="77777777" w:rsidR="00303173" w:rsidRPr="001203FF" w:rsidRDefault="00925797">
      <w:pPr>
        <w:spacing w:after="160" w:line="259" w:lineRule="auto"/>
        <w:rPr>
          <w:rFonts w:ascii="Verdana" w:hAnsi="Verdana"/>
        </w:rPr>
      </w:pPr>
      <w:r w:rsidRPr="001203FF">
        <w:rPr>
          <w:rFonts w:ascii="Verdana" w:eastAsia="Verdana" w:hAnsi="Verdana" w:cs="Verdana"/>
          <w:sz w:val="20"/>
          <w:szCs w:val="20"/>
        </w:rPr>
        <w:t xml:space="preserve">              În timpul </w:t>
      </w:r>
      <w:r w:rsidR="005477CC" w:rsidRPr="001203FF">
        <w:rPr>
          <w:rFonts w:ascii="Verdana" w:eastAsia="Verdana" w:hAnsi="Verdana" w:cs="Verdana"/>
          <w:sz w:val="20"/>
          <w:szCs w:val="20"/>
        </w:rPr>
        <w:t>schimbului de experiență</w:t>
      </w:r>
    </w:p>
    <w:p w14:paraId="6569F470" w14:textId="77777777" w:rsidR="00303173" w:rsidRPr="001203FF" w:rsidRDefault="00925797">
      <w:pPr>
        <w:spacing w:after="160" w:line="259" w:lineRule="auto"/>
        <w:rPr>
          <w:rFonts w:ascii="Verdana" w:hAnsi="Verdana"/>
        </w:rPr>
      </w:pPr>
      <w:r w:rsidRPr="001203FF">
        <w:rPr>
          <w:rFonts w:ascii="Verdana" w:eastAsia="Verdana" w:hAnsi="Verdana" w:cs="Verdana"/>
          <w:sz w:val="20"/>
          <w:szCs w:val="20"/>
        </w:rPr>
        <w:t xml:space="preserve">              După </w:t>
      </w:r>
      <w:r w:rsidR="005477CC" w:rsidRPr="001203FF">
        <w:rPr>
          <w:rFonts w:ascii="Verdana" w:eastAsia="Verdana" w:hAnsi="Verdana" w:cs="Verdana"/>
          <w:sz w:val="20"/>
          <w:szCs w:val="20"/>
        </w:rPr>
        <w:t>schimbul de experiență</w:t>
      </w:r>
    </w:p>
    <w:p w14:paraId="6569F471" w14:textId="77777777" w:rsidR="00303173" w:rsidRPr="001203FF" w:rsidRDefault="00925797">
      <w:pPr>
        <w:shd w:val="clear" w:color="auto" w:fill="96C0CE"/>
        <w:spacing w:after="160" w:line="259" w:lineRule="auto"/>
        <w:rPr>
          <w:rFonts w:ascii="Verdana" w:hAnsi="Verdana"/>
        </w:rPr>
      </w:pPr>
      <w:r w:rsidRPr="001203FF">
        <w:rPr>
          <w:rFonts w:ascii="Verdana" w:eastAsia="Verdana" w:hAnsi="Verdana" w:cs="Verdana"/>
          <w:b/>
          <w:bCs/>
          <w:color w:val="FFFFFF"/>
          <w:sz w:val="22"/>
          <w:szCs w:val="22"/>
        </w:rPr>
        <w:t xml:space="preserve">IV. Condiții financiare </w:t>
      </w:r>
    </w:p>
    <w:p w14:paraId="6569F472" w14:textId="77777777" w:rsidR="00303173" w:rsidRPr="001203FF" w:rsidRDefault="00925797">
      <w:pPr>
        <w:spacing w:after="160" w:line="259" w:lineRule="auto"/>
        <w:rPr>
          <w:rFonts w:ascii="Verdana" w:hAnsi="Verdana"/>
        </w:rPr>
      </w:pPr>
      <w:r w:rsidRPr="001203FF">
        <w:rPr>
          <w:rFonts w:ascii="Verdana" w:eastAsia="Verdana" w:hAnsi="Verdana" w:cs="Verdana"/>
          <w:b/>
          <w:bCs/>
          <w:sz w:val="22"/>
          <w:szCs w:val="22"/>
        </w:rPr>
        <w:t xml:space="preserve">             </w:t>
      </w:r>
      <w:r w:rsidRPr="001203FF">
        <w:rPr>
          <w:rFonts w:ascii="Verdana" w:eastAsia="Verdana" w:hAnsi="Verdana" w:cs="Verdana"/>
          <w:sz w:val="20"/>
          <w:szCs w:val="20"/>
        </w:rPr>
        <w:t>Indemnizație zilnică și indemnizație de călătorie</w:t>
      </w:r>
    </w:p>
    <w:p w14:paraId="6569F473" w14:textId="77777777" w:rsidR="00303173" w:rsidRPr="001203FF" w:rsidRDefault="00925797">
      <w:pPr>
        <w:spacing w:after="160" w:line="259" w:lineRule="auto"/>
        <w:rPr>
          <w:rFonts w:ascii="Verdana" w:hAnsi="Verdana"/>
        </w:rPr>
      </w:pPr>
      <w:r w:rsidRPr="001203FF">
        <w:rPr>
          <w:rFonts w:ascii="Verdana" w:eastAsia="Verdana" w:hAnsi="Verdana" w:cs="Verdana"/>
          <w:sz w:val="20"/>
          <w:szCs w:val="20"/>
        </w:rPr>
        <w:t>              Procedura de plată și documentele solicitate</w:t>
      </w:r>
    </w:p>
    <w:p w14:paraId="6569F474" w14:textId="77777777" w:rsidR="00303173" w:rsidRPr="001203FF" w:rsidRDefault="00925797">
      <w:pPr>
        <w:shd w:val="clear" w:color="auto" w:fill="767171"/>
        <w:spacing w:after="160" w:line="259" w:lineRule="auto"/>
        <w:rPr>
          <w:rFonts w:ascii="Verdana" w:hAnsi="Verdana"/>
        </w:rPr>
      </w:pPr>
      <w:r w:rsidRPr="001203FF">
        <w:rPr>
          <w:rFonts w:ascii="Verdana" w:eastAsia="Verdana" w:hAnsi="Verdana" w:cs="Verdana"/>
          <w:b/>
          <w:bCs/>
          <w:color w:val="FFFFFF"/>
          <w:sz w:val="22"/>
          <w:szCs w:val="22"/>
        </w:rPr>
        <w:t xml:space="preserve">V. Contacte utile </w:t>
      </w:r>
    </w:p>
    <w:p w14:paraId="6569F475" w14:textId="77777777" w:rsidR="00303173" w:rsidRPr="001203FF" w:rsidRDefault="00925797">
      <w:pPr>
        <w:spacing w:after="160" w:line="259" w:lineRule="auto"/>
        <w:rPr>
          <w:rFonts w:ascii="Verdana" w:hAnsi="Verdana"/>
        </w:rPr>
      </w:pPr>
      <w:r w:rsidRPr="001203FF">
        <w:rPr>
          <w:rFonts w:ascii="Verdana" w:eastAsia="Verdana" w:hAnsi="Verdana" w:cs="Verdana"/>
          <w:b/>
          <w:bCs/>
          <w:sz w:val="22"/>
          <w:szCs w:val="22"/>
        </w:rPr>
        <w:t xml:space="preserve">              </w:t>
      </w:r>
      <w:r w:rsidRPr="001203FF">
        <w:rPr>
          <w:rFonts w:ascii="Verdana" w:eastAsia="Verdana" w:hAnsi="Verdana" w:cs="Verdana"/>
          <w:sz w:val="20"/>
          <w:szCs w:val="20"/>
        </w:rPr>
        <w:t>Persoane de contact din organizațiile partenere</w:t>
      </w:r>
    </w:p>
    <w:p w14:paraId="6569F476" w14:textId="77777777" w:rsidR="00303173" w:rsidRPr="001203FF" w:rsidRDefault="00925797">
      <w:pPr>
        <w:spacing w:after="160" w:line="259" w:lineRule="auto"/>
        <w:rPr>
          <w:rFonts w:ascii="Verdana" w:hAnsi="Verdana"/>
        </w:rPr>
      </w:pPr>
      <w:r w:rsidRPr="001203FF">
        <w:rPr>
          <w:rFonts w:ascii="Verdana" w:hAnsi="Verdana"/>
        </w:rPr>
        <w:br w:type="page"/>
      </w:r>
    </w:p>
    <w:p w14:paraId="6569F477" w14:textId="77777777" w:rsidR="00303173" w:rsidRPr="001203FF" w:rsidRDefault="00925797">
      <w:pPr>
        <w:pBdr>
          <w:top w:val="single" w:sz="6" w:space="1" w:color="000000"/>
          <w:left w:val="single" w:sz="6" w:space="4" w:color="000000"/>
          <w:bottom w:val="single" w:sz="6" w:space="1" w:color="000000"/>
          <w:right w:val="single" w:sz="6" w:space="4" w:color="000000"/>
        </w:pBdr>
        <w:shd w:val="clear" w:color="auto" w:fill="06425C"/>
        <w:spacing w:line="259" w:lineRule="auto"/>
        <w:ind w:left="95" w:right="95"/>
        <w:rPr>
          <w:rFonts w:ascii="Verdana" w:hAnsi="Verdana"/>
        </w:rPr>
      </w:pPr>
      <w:bookmarkStart w:id="2" w:name="_Hlk493770400"/>
      <w:r w:rsidRPr="001203FF">
        <w:rPr>
          <w:rFonts w:ascii="Verdana" w:eastAsia="Verdana" w:hAnsi="Verdana" w:cs="Verdana"/>
          <w:b/>
          <w:bCs/>
          <w:color w:val="FFFFFF"/>
          <w:sz w:val="32"/>
          <w:szCs w:val="32"/>
        </w:rPr>
        <w:lastRenderedPageBreak/>
        <w:t>I. Istoric</w:t>
      </w:r>
      <w:bookmarkEnd w:id="2"/>
    </w:p>
    <w:p w14:paraId="6569F478" w14:textId="77777777" w:rsidR="00303173" w:rsidRPr="001203FF" w:rsidRDefault="00925797">
      <w:pPr>
        <w:pBdr>
          <w:top w:val="single" w:sz="6" w:space="1" w:color="000000"/>
          <w:left w:val="single" w:sz="6" w:space="4" w:color="000000"/>
          <w:bottom w:val="single" w:sz="6" w:space="1" w:color="000000"/>
          <w:right w:val="single" w:sz="6" w:space="4" w:color="000000"/>
        </w:pBdr>
        <w:shd w:val="clear" w:color="auto" w:fill="06425C"/>
        <w:spacing w:after="160" w:line="259" w:lineRule="auto"/>
        <w:ind w:left="95" w:right="95"/>
        <w:rPr>
          <w:rFonts w:ascii="Verdana" w:hAnsi="Verdana"/>
        </w:rPr>
      </w:pPr>
      <w:r w:rsidRPr="001203FF">
        <w:rPr>
          <w:rFonts w:ascii="Verdana" w:eastAsia="Verdana" w:hAnsi="Verdana" w:cs="Verdana"/>
          <w:b/>
          <w:bCs/>
          <w:sz w:val="2"/>
          <w:szCs w:val="2"/>
        </w:rPr>
        <w:t> </w:t>
      </w:r>
    </w:p>
    <w:p w14:paraId="6569F479" w14:textId="77777777" w:rsidR="00303173" w:rsidRPr="001203FF" w:rsidRDefault="00925797">
      <w:pPr>
        <w:spacing w:after="160" w:line="259" w:lineRule="auto"/>
        <w:rPr>
          <w:rFonts w:ascii="Verdana" w:hAnsi="Verdana"/>
        </w:rPr>
      </w:pPr>
      <w:r w:rsidRPr="001203FF">
        <w:rPr>
          <w:rFonts w:ascii="Verdana" w:eastAsia="Verdana" w:hAnsi="Verdana" w:cs="Verdana"/>
          <w:sz w:val="2"/>
          <w:szCs w:val="2"/>
        </w:rPr>
        <w:t> </w:t>
      </w:r>
    </w:p>
    <w:p w14:paraId="6569F47A" w14:textId="77777777" w:rsidR="00303173" w:rsidRPr="001203FF" w:rsidRDefault="00925797">
      <w:pPr>
        <w:spacing w:after="160" w:line="259" w:lineRule="auto"/>
        <w:rPr>
          <w:rFonts w:ascii="Verdana" w:hAnsi="Verdana" w:cstheme="minorHAnsi"/>
        </w:rPr>
      </w:pPr>
      <w:r w:rsidRPr="001203FF">
        <w:rPr>
          <w:rFonts w:ascii="Verdana" w:eastAsia="Verdana" w:hAnsi="Verdana" w:cstheme="minorHAnsi"/>
          <w:b/>
          <w:bCs/>
        </w:rPr>
        <w:t>Fundația Europeană a Avocaților</w:t>
      </w:r>
    </w:p>
    <w:p w14:paraId="6569F47B" w14:textId="5BBE11A5" w:rsidR="00303173" w:rsidRPr="001203FF" w:rsidRDefault="00925797">
      <w:pPr>
        <w:spacing w:after="160" w:line="259" w:lineRule="auto"/>
        <w:jc w:val="both"/>
        <w:rPr>
          <w:rFonts w:ascii="Verdana" w:hAnsi="Verdana" w:cstheme="minorHAnsi"/>
        </w:rPr>
      </w:pPr>
      <w:r w:rsidRPr="001203FF">
        <w:rPr>
          <w:rFonts w:ascii="Verdana" w:eastAsia="Verdana" w:hAnsi="Verdana" w:cstheme="minorHAnsi"/>
        </w:rPr>
        <w:t>Fundația Europeană a Avocaților (ELF), coordonatorul acestui proiect, este o organizație non-profit cu</w:t>
      </w:r>
      <w:r w:rsidRPr="001203FF">
        <w:rPr>
          <w:rFonts w:ascii="Verdana" w:hAnsi="Verdana" w:cstheme="minorHAnsi"/>
        </w:rPr>
        <w:t xml:space="preserve"> </w:t>
      </w:r>
      <w:r w:rsidRPr="001203FF">
        <w:rPr>
          <w:rFonts w:ascii="Verdana" w:eastAsia="Verdana" w:hAnsi="Verdana" w:cstheme="minorHAnsi"/>
        </w:rPr>
        <w:t>sediul central la Haga,</w:t>
      </w:r>
      <w:r w:rsidR="002109DA">
        <w:rPr>
          <w:rFonts w:ascii="Verdana" w:eastAsia="Verdana" w:hAnsi="Verdana" w:cstheme="minorHAnsi"/>
        </w:rPr>
        <w:t xml:space="preserve"> </w:t>
      </w:r>
      <w:bookmarkStart w:id="3" w:name="_GoBack"/>
      <w:bookmarkEnd w:id="3"/>
      <w:r w:rsidRPr="001203FF">
        <w:rPr>
          <w:rFonts w:ascii="Verdana" w:eastAsia="Verdana" w:hAnsi="Verdana" w:cstheme="minorHAnsi"/>
        </w:rPr>
        <w:t>Olanda.</w:t>
      </w:r>
      <w:r w:rsidR="005477CC" w:rsidRPr="001203FF">
        <w:rPr>
          <w:rFonts w:ascii="Verdana" w:eastAsia="Verdana" w:hAnsi="Verdana" w:cstheme="minorHAnsi"/>
        </w:rPr>
        <w:t xml:space="preserve"> </w:t>
      </w:r>
      <w:r w:rsidRPr="001203FF">
        <w:rPr>
          <w:rFonts w:ascii="Verdana" w:eastAsia="Verdana" w:hAnsi="Verdana" w:cstheme="minorHAnsi"/>
        </w:rPr>
        <w:t>Ace</w:t>
      </w:r>
      <w:r w:rsidR="005477CC" w:rsidRPr="001203FF">
        <w:rPr>
          <w:rFonts w:ascii="Verdana" w:eastAsia="Verdana" w:hAnsi="Verdana" w:cstheme="minorHAnsi"/>
        </w:rPr>
        <w:t>a</w:t>
      </w:r>
      <w:r w:rsidRPr="001203FF">
        <w:rPr>
          <w:rFonts w:ascii="Verdana" w:eastAsia="Verdana" w:hAnsi="Verdana" w:cstheme="minorHAnsi"/>
        </w:rPr>
        <w:t>sta a fost înființat</w:t>
      </w:r>
      <w:r w:rsidR="005477CC" w:rsidRPr="001203FF">
        <w:rPr>
          <w:rFonts w:ascii="Verdana" w:eastAsia="Verdana" w:hAnsi="Verdana" w:cstheme="minorHAnsi"/>
        </w:rPr>
        <w:t>ă</w:t>
      </w:r>
      <w:r w:rsidRPr="001203FF">
        <w:rPr>
          <w:rFonts w:ascii="Verdana" w:eastAsia="Verdana" w:hAnsi="Verdana" w:cstheme="minorHAnsi"/>
        </w:rPr>
        <w:t xml:space="preserve"> de Consiliul Barurilor și</w:t>
      </w:r>
      <w:r w:rsidRPr="001203FF">
        <w:rPr>
          <w:rFonts w:ascii="Verdana" w:hAnsi="Verdana" w:cstheme="minorHAnsi"/>
        </w:rPr>
        <w:t xml:space="preserve"> </w:t>
      </w:r>
      <w:r w:rsidRPr="001203FF">
        <w:rPr>
          <w:rFonts w:ascii="Verdana" w:eastAsia="Verdana" w:hAnsi="Verdana" w:cstheme="minorHAnsi"/>
        </w:rPr>
        <w:t>Societăților de</w:t>
      </w:r>
      <w:r w:rsidRPr="001203FF">
        <w:rPr>
          <w:rFonts w:ascii="Verdana" w:hAnsi="Verdana" w:cstheme="minorHAnsi"/>
        </w:rPr>
        <w:t xml:space="preserve"> Drept </w:t>
      </w:r>
      <w:r w:rsidRPr="001203FF">
        <w:rPr>
          <w:rFonts w:ascii="Verdana" w:eastAsia="Verdana" w:hAnsi="Verdana" w:cstheme="minorHAnsi"/>
        </w:rPr>
        <w:t>din Europa (CCBE) în 2014.</w:t>
      </w:r>
      <w:r w:rsidR="005477CC" w:rsidRPr="001203FF">
        <w:rPr>
          <w:rFonts w:ascii="Verdana" w:eastAsia="Verdana" w:hAnsi="Verdana" w:cstheme="minorHAnsi"/>
        </w:rPr>
        <w:t xml:space="preserve"> </w:t>
      </w:r>
      <w:r w:rsidRPr="001203FF">
        <w:rPr>
          <w:rFonts w:ascii="Verdana" w:eastAsia="Verdana" w:hAnsi="Verdana" w:cstheme="minorHAnsi"/>
        </w:rPr>
        <w:t xml:space="preserve">Obiectivul ELF este de a </w:t>
      </w:r>
      <w:r w:rsidR="005477CC" w:rsidRPr="001203FF">
        <w:rPr>
          <w:rFonts w:ascii="Verdana" w:eastAsia="Verdana" w:hAnsi="Verdana" w:cstheme="minorHAnsi"/>
        </w:rPr>
        <w:t xml:space="preserve">derula </w:t>
      </w:r>
      <w:r w:rsidRPr="001203FF">
        <w:rPr>
          <w:rFonts w:ascii="Verdana" w:eastAsia="Verdana" w:hAnsi="Verdana" w:cstheme="minorHAnsi"/>
        </w:rPr>
        <w:t xml:space="preserve">proiecte care se referă la exercitarea profesiei de avocat, la dezvoltarea dreptului și a practicii referitoare la statul de drept și la administrarea justiției și </w:t>
      </w:r>
      <w:r w:rsidR="005477CC" w:rsidRPr="001203FF">
        <w:rPr>
          <w:rFonts w:ascii="Verdana" w:eastAsia="Verdana" w:hAnsi="Verdana" w:cstheme="minorHAnsi"/>
        </w:rPr>
        <w:t xml:space="preserve">la </w:t>
      </w:r>
      <w:r w:rsidRPr="001203FF">
        <w:rPr>
          <w:rFonts w:ascii="Verdana" w:eastAsia="Verdana" w:hAnsi="Verdana" w:cstheme="minorHAnsi"/>
        </w:rPr>
        <w:t>evoluți</w:t>
      </w:r>
      <w:r w:rsidR="005477CC" w:rsidRPr="001203FF">
        <w:rPr>
          <w:rFonts w:ascii="Verdana" w:eastAsia="Verdana" w:hAnsi="Verdana" w:cstheme="minorHAnsi"/>
        </w:rPr>
        <w:t>i</w:t>
      </w:r>
      <w:r w:rsidRPr="001203FF">
        <w:rPr>
          <w:rFonts w:ascii="Verdana" w:eastAsia="Verdana" w:hAnsi="Verdana" w:cstheme="minorHAnsi"/>
        </w:rPr>
        <w:t xml:space="preserve"> substanțial</w:t>
      </w:r>
      <w:r w:rsidR="005477CC" w:rsidRPr="001203FF">
        <w:rPr>
          <w:rFonts w:ascii="Verdana" w:eastAsia="Verdana" w:hAnsi="Verdana" w:cstheme="minorHAnsi"/>
        </w:rPr>
        <w:t>e</w:t>
      </w:r>
      <w:r w:rsidRPr="001203FF">
        <w:rPr>
          <w:rFonts w:ascii="Verdana" w:eastAsia="Verdana" w:hAnsi="Verdana" w:cstheme="minorHAnsi"/>
        </w:rPr>
        <w:t xml:space="preserve"> ale dreptului în sine, atât la nivel european, cât și internațional. Pentru mai multe informații despre activitatea ELF, vă rugăm să vizitați site-ul nostru web:</w:t>
      </w:r>
      <w:r w:rsidRPr="001203FF">
        <w:rPr>
          <w:rFonts w:ascii="Verdana" w:hAnsi="Verdana" w:cstheme="minorHAnsi"/>
        </w:rPr>
        <w:t xml:space="preserve"> </w:t>
      </w:r>
      <w:hyperlink r:id="rId14" w:history="1">
        <w:r w:rsidRPr="001203FF">
          <w:rPr>
            <w:rFonts w:ascii="Verdana" w:eastAsia="Verdana" w:hAnsi="Verdana" w:cstheme="minorHAnsi"/>
            <w:color w:val="0563C1"/>
            <w:u w:val="single"/>
          </w:rPr>
          <w:t>http://elf-fae.eu</w:t>
        </w:r>
      </w:hyperlink>
      <w:r w:rsidRPr="001203FF">
        <w:rPr>
          <w:rFonts w:ascii="Verdana" w:hAnsi="Verdana" w:cstheme="minorHAnsi"/>
        </w:rPr>
        <w:t xml:space="preserve"> </w:t>
      </w:r>
      <w:r w:rsidRPr="001203FF">
        <w:rPr>
          <w:rFonts w:ascii="Verdana" w:eastAsia="Verdana" w:hAnsi="Verdana" w:cstheme="minorHAnsi"/>
        </w:rPr>
        <w:t>.</w:t>
      </w:r>
    </w:p>
    <w:p w14:paraId="6569F47C" w14:textId="77777777" w:rsidR="00303173" w:rsidRPr="001203FF" w:rsidRDefault="00925797">
      <w:pPr>
        <w:spacing w:after="160" w:line="259" w:lineRule="auto"/>
        <w:rPr>
          <w:rFonts w:ascii="Verdana" w:hAnsi="Verdana" w:cstheme="minorHAnsi"/>
        </w:rPr>
      </w:pPr>
      <w:r w:rsidRPr="001203FF">
        <w:rPr>
          <w:rFonts w:ascii="Verdana" w:eastAsia="Verdana" w:hAnsi="Verdana" w:cstheme="minorHAnsi"/>
          <w:b/>
          <w:bCs/>
        </w:rPr>
        <w:t xml:space="preserve">Programul </w:t>
      </w:r>
      <w:r w:rsidR="005477CC" w:rsidRPr="001203FF">
        <w:rPr>
          <w:rFonts w:ascii="Verdana" w:eastAsia="Verdana" w:hAnsi="Verdana" w:cstheme="minorHAnsi"/>
          <w:b/>
          <w:bCs/>
        </w:rPr>
        <w:t>de schimb</w:t>
      </w:r>
    </w:p>
    <w:p w14:paraId="6569F47D" w14:textId="77777777" w:rsidR="00303173" w:rsidRPr="001203FF" w:rsidRDefault="00925797">
      <w:pPr>
        <w:spacing w:after="160" w:line="259" w:lineRule="auto"/>
        <w:jc w:val="both"/>
        <w:rPr>
          <w:rFonts w:ascii="Verdana" w:hAnsi="Verdana" w:cstheme="minorHAnsi"/>
        </w:rPr>
      </w:pPr>
      <w:r w:rsidRPr="001203FF">
        <w:rPr>
          <w:rFonts w:ascii="Verdana" w:eastAsia="Verdana" w:hAnsi="Verdana" w:cstheme="minorHAnsi"/>
        </w:rPr>
        <w:t>Schimbul multilateral de avocați este o inițiativă importantă, co-finanțată de Uniunea Europeană (UE), care permite</w:t>
      </w:r>
      <w:r w:rsidRPr="001203FF">
        <w:rPr>
          <w:rFonts w:ascii="Verdana" w:hAnsi="Verdana" w:cstheme="minorHAnsi"/>
        </w:rPr>
        <w:t xml:space="preserve"> </w:t>
      </w:r>
      <w:r w:rsidRPr="001203FF">
        <w:rPr>
          <w:rFonts w:ascii="Verdana" w:eastAsia="Verdana" w:hAnsi="Verdana" w:cstheme="minorHAnsi"/>
        </w:rPr>
        <w:t>o mai mare mobilitate a avocaților din cadrul Uniunii Europene și contribuie la dezvoltarea unei culturi judiciare europene.</w:t>
      </w:r>
      <w:r w:rsidR="005477CC" w:rsidRPr="001203FF">
        <w:rPr>
          <w:rFonts w:ascii="Verdana" w:eastAsia="Verdana" w:hAnsi="Verdana" w:cstheme="minorHAnsi"/>
        </w:rPr>
        <w:t xml:space="preserve"> </w:t>
      </w:r>
      <w:r w:rsidRPr="001203FF">
        <w:rPr>
          <w:rFonts w:ascii="Verdana" w:eastAsia="Verdana" w:hAnsi="Verdana" w:cstheme="minorHAnsi"/>
        </w:rPr>
        <w:t>A</w:t>
      </w:r>
      <w:r w:rsidRPr="001203FF">
        <w:rPr>
          <w:rFonts w:ascii="Verdana" w:hAnsi="Verdana" w:cstheme="minorHAnsi"/>
        </w:rPr>
        <w:t xml:space="preserve"> </w:t>
      </w:r>
      <w:r w:rsidRPr="001203FF">
        <w:rPr>
          <w:rFonts w:ascii="Verdana" w:eastAsia="Verdana" w:hAnsi="Verdana" w:cstheme="minorHAnsi"/>
        </w:rPr>
        <w:t xml:space="preserve">înființat prima schemă de schimb pentru avocați la nivel european, pe baza bunelor practici stabilite de Rețeaua europeană de instruire judiciară </w:t>
      </w:r>
      <w:r w:rsidR="005477CC" w:rsidRPr="001203FF">
        <w:rPr>
          <w:rFonts w:ascii="Verdana" w:eastAsia="Verdana" w:hAnsi="Verdana" w:cstheme="minorHAnsi"/>
        </w:rPr>
        <w:t xml:space="preserve">în cazul </w:t>
      </w:r>
      <w:r w:rsidRPr="001203FF">
        <w:rPr>
          <w:rFonts w:ascii="Verdana" w:eastAsia="Verdana" w:hAnsi="Verdana" w:cstheme="minorHAnsi"/>
        </w:rPr>
        <w:t>schimbu</w:t>
      </w:r>
      <w:r w:rsidR="005477CC" w:rsidRPr="001203FF">
        <w:rPr>
          <w:rFonts w:ascii="Verdana" w:eastAsia="Verdana" w:hAnsi="Verdana" w:cstheme="minorHAnsi"/>
        </w:rPr>
        <w:t xml:space="preserve">rilor de experiență între </w:t>
      </w:r>
      <w:r w:rsidRPr="001203FF">
        <w:rPr>
          <w:rFonts w:ascii="Verdana" w:eastAsia="Verdana" w:hAnsi="Verdana" w:cstheme="minorHAnsi"/>
        </w:rPr>
        <w:t>judecători și procurori.</w:t>
      </w:r>
    </w:p>
    <w:p w14:paraId="6569F47E" w14:textId="77777777" w:rsidR="00303173" w:rsidRPr="001203FF" w:rsidRDefault="00FA207F">
      <w:pPr>
        <w:spacing w:after="160" w:line="259" w:lineRule="auto"/>
        <w:jc w:val="both"/>
        <w:rPr>
          <w:rFonts w:ascii="Verdana" w:hAnsi="Verdana" w:cstheme="minorHAnsi"/>
        </w:rPr>
      </w:pPr>
      <w:r w:rsidRPr="001203FF">
        <w:rPr>
          <w:rFonts w:ascii="Verdana" w:eastAsia="Verdana" w:hAnsi="Verdana" w:cstheme="minorHAnsi"/>
        </w:rPr>
        <w:t>Ca și proiectul anterior</w:t>
      </w:r>
      <w:r w:rsidR="00925797" w:rsidRPr="001203FF">
        <w:rPr>
          <w:rFonts w:ascii="Verdana" w:eastAsia="Verdana" w:hAnsi="Verdana" w:cstheme="minorHAnsi"/>
        </w:rPr>
        <w:t>, a doua ediție a Schimbului multilateral de avocați (LAWYEREX) este condusă de Fundația Europeană a Avocaților, în parteneriat cu Barourile naționale din Cipru, Cehia, Italia, România, Slovacia și Spania, Baroul Avocaților din Polonia</w:t>
      </w:r>
      <w:r w:rsidR="005477CC" w:rsidRPr="001203FF">
        <w:rPr>
          <w:rFonts w:ascii="Verdana" w:eastAsia="Verdana" w:hAnsi="Verdana" w:cstheme="minorHAnsi"/>
        </w:rPr>
        <w:t xml:space="preserve"> </w:t>
      </w:r>
      <w:r w:rsidR="00925797" w:rsidRPr="001203FF">
        <w:rPr>
          <w:rFonts w:ascii="Verdana" w:eastAsia="Verdana" w:hAnsi="Verdana" w:cstheme="minorHAnsi"/>
        </w:rPr>
        <w:t>și bar</w:t>
      </w:r>
      <w:r w:rsidR="005477CC" w:rsidRPr="001203FF">
        <w:rPr>
          <w:rFonts w:ascii="Verdana" w:eastAsia="Verdana" w:hAnsi="Verdana" w:cstheme="minorHAnsi"/>
        </w:rPr>
        <w:t>o</w:t>
      </w:r>
      <w:r w:rsidR="00925797" w:rsidRPr="001203FF">
        <w:rPr>
          <w:rFonts w:ascii="Verdana" w:eastAsia="Verdana" w:hAnsi="Verdana" w:cstheme="minorHAnsi"/>
        </w:rPr>
        <w:t>urile locale din Atena, Barcelona și Paris.</w:t>
      </w:r>
      <w:r w:rsidR="00925797" w:rsidRPr="001203FF">
        <w:rPr>
          <w:rFonts w:ascii="Verdana" w:hAnsi="Verdana" w:cstheme="minorHAnsi"/>
        </w:rPr>
        <w:t xml:space="preserve"> </w:t>
      </w:r>
      <w:r w:rsidR="00925797" w:rsidRPr="001203FF">
        <w:rPr>
          <w:rFonts w:ascii="Verdana" w:eastAsia="Verdana" w:hAnsi="Verdana" w:cstheme="minorHAnsi"/>
        </w:rPr>
        <w:t>Pe parcursul</w:t>
      </w:r>
      <w:r w:rsidR="00925797" w:rsidRPr="001203FF">
        <w:rPr>
          <w:rFonts w:ascii="Verdana" w:hAnsi="Verdana" w:cstheme="minorHAnsi"/>
        </w:rPr>
        <w:t xml:space="preserve"> </w:t>
      </w:r>
      <w:r w:rsidR="005477CC" w:rsidRPr="001203FF">
        <w:rPr>
          <w:rFonts w:ascii="Verdana" w:eastAsia="Verdana" w:hAnsi="Verdana" w:cstheme="minorHAnsi"/>
        </w:rPr>
        <w:t xml:space="preserve">duratei </w:t>
      </w:r>
      <w:r w:rsidRPr="001203FF">
        <w:rPr>
          <w:rFonts w:ascii="Verdana" w:hAnsi="Verdana" w:cstheme="minorHAnsi"/>
        </w:rPr>
        <w:t xml:space="preserve">proiectului </w:t>
      </w:r>
      <w:r w:rsidR="00925797" w:rsidRPr="001203FF">
        <w:rPr>
          <w:rFonts w:ascii="Verdana" w:eastAsia="Verdana" w:hAnsi="Verdana" w:cstheme="minorHAnsi"/>
        </w:rPr>
        <w:t>(august 2019 - iulie 2021), avocații din 9 state membre ale UE (tineri avocați cu experiență profesională de până la 7 ani) vor avea posibilitatea de a fi instruiți în străinătate în instituții gazdă din sectorul juridic.</w:t>
      </w:r>
    </w:p>
    <w:p w14:paraId="6569F47F" w14:textId="77777777" w:rsidR="00303173" w:rsidRPr="001203FF" w:rsidRDefault="00925797">
      <w:pPr>
        <w:spacing w:after="160" w:line="259" w:lineRule="auto"/>
        <w:jc w:val="both"/>
        <w:rPr>
          <w:rFonts w:ascii="Verdana" w:hAnsi="Verdana" w:cstheme="minorHAnsi"/>
        </w:rPr>
      </w:pPr>
      <w:r w:rsidRPr="001203FF">
        <w:rPr>
          <w:rFonts w:ascii="Verdana" w:eastAsia="Verdana" w:hAnsi="Verdana" w:cstheme="minorHAnsi"/>
        </w:rPr>
        <w:t>Durata fiecăr</w:t>
      </w:r>
      <w:r w:rsidR="005477CC" w:rsidRPr="001203FF">
        <w:rPr>
          <w:rFonts w:ascii="Verdana" w:eastAsia="Verdana" w:hAnsi="Verdana" w:cstheme="minorHAnsi"/>
        </w:rPr>
        <w:t>u</w:t>
      </w:r>
      <w:r w:rsidRPr="001203FF">
        <w:rPr>
          <w:rFonts w:ascii="Verdana" w:eastAsia="Verdana" w:hAnsi="Verdana" w:cstheme="minorHAnsi"/>
        </w:rPr>
        <w:t xml:space="preserve">i plasament va fi de două săptămâni (10 zile lucrătoare), iar instituțiile gazdă din țările partenere vor fi fie </w:t>
      </w:r>
      <w:r w:rsidR="005477CC" w:rsidRPr="001203FF">
        <w:rPr>
          <w:rFonts w:ascii="Verdana" w:eastAsia="Verdana" w:hAnsi="Verdana" w:cstheme="minorHAnsi"/>
        </w:rPr>
        <w:t xml:space="preserve">forme de exercitare ale profesiei </w:t>
      </w:r>
      <w:r w:rsidRPr="001203FF">
        <w:rPr>
          <w:rFonts w:ascii="Verdana" w:eastAsia="Verdana" w:hAnsi="Verdana" w:cstheme="minorHAnsi"/>
        </w:rPr>
        <w:t>cu activit</w:t>
      </w:r>
      <w:r w:rsidR="005477CC" w:rsidRPr="001203FF">
        <w:rPr>
          <w:rFonts w:ascii="Verdana" w:eastAsia="Verdana" w:hAnsi="Verdana" w:cstheme="minorHAnsi"/>
        </w:rPr>
        <w:t>ate</w:t>
      </w:r>
      <w:r w:rsidRPr="001203FF">
        <w:rPr>
          <w:rFonts w:ascii="Verdana" w:eastAsia="Verdana" w:hAnsi="Verdana" w:cstheme="minorHAnsi"/>
        </w:rPr>
        <w:t xml:space="preserve"> transfrontalier</w:t>
      </w:r>
      <w:r w:rsidR="005477CC" w:rsidRPr="001203FF">
        <w:rPr>
          <w:rFonts w:ascii="Verdana" w:eastAsia="Verdana" w:hAnsi="Verdana" w:cstheme="minorHAnsi"/>
        </w:rPr>
        <w:t>ă</w:t>
      </w:r>
      <w:r w:rsidRPr="001203FF">
        <w:rPr>
          <w:rFonts w:ascii="Verdana" w:eastAsia="Verdana" w:hAnsi="Verdana" w:cstheme="minorHAnsi"/>
        </w:rPr>
        <w:t xml:space="preserve"> în Europa, fie Bar</w:t>
      </w:r>
      <w:r w:rsidR="005477CC" w:rsidRPr="001203FF">
        <w:rPr>
          <w:rFonts w:ascii="Verdana" w:eastAsia="Verdana" w:hAnsi="Verdana" w:cstheme="minorHAnsi"/>
        </w:rPr>
        <w:t>o</w:t>
      </w:r>
      <w:r w:rsidRPr="001203FF">
        <w:rPr>
          <w:rFonts w:ascii="Verdana" w:eastAsia="Verdana" w:hAnsi="Verdana" w:cstheme="minorHAnsi"/>
        </w:rPr>
        <w:t>uri naționale sau locale.</w:t>
      </w:r>
      <w:r w:rsidR="005477CC" w:rsidRPr="001203FF">
        <w:rPr>
          <w:rFonts w:ascii="Verdana" w:eastAsia="Verdana" w:hAnsi="Verdana" w:cstheme="minorHAnsi"/>
        </w:rPr>
        <w:t xml:space="preserve"> </w:t>
      </w:r>
      <w:r w:rsidRPr="001203FF">
        <w:rPr>
          <w:rFonts w:ascii="Verdana" w:eastAsia="Verdana" w:hAnsi="Verdana" w:cstheme="minorHAnsi"/>
        </w:rPr>
        <w:t>Se preconizează că primele schimburi vor avea loc în</w:t>
      </w:r>
      <w:r w:rsidRPr="001203FF">
        <w:rPr>
          <w:rFonts w:ascii="Verdana" w:hAnsi="Verdana" w:cstheme="minorHAnsi"/>
        </w:rPr>
        <w:t xml:space="preserve"> </w:t>
      </w:r>
      <w:r w:rsidRPr="001203FF">
        <w:rPr>
          <w:rFonts w:ascii="Verdana" w:eastAsia="Verdana" w:hAnsi="Verdana" w:cstheme="minorHAnsi"/>
        </w:rPr>
        <w:t>noiembrie 2019, iar numărul total de avocați care vor participa la schimburi va fi de 107.</w:t>
      </w:r>
    </w:p>
    <w:p w14:paraId="6569F480" w14:textId="77777777" w:rsidR="00303173" w:rsidRPr="001203FF" w:rsidRDefault="00925797">
      <w:pPr>
        <w:spacing w:after="160" w:line="259" w:lineRule="auto"/>
        <w:jc w:val="both"/>
        <w:rPr>
          <w:rFonts w:ascii="Verdana" w:hAnsi="Verdana" w:cstheme="minorHAnsi"/>
        </w:rPr>
      </w:pPr>
      <w:r w:rsidRPr="001203FF">
        <w:rPr>
          <w:rFonts w:ascii="Verdana" w:eastAsia="Verdana" w:hAnsi="Verdana" w:cstheme="minorHAnsi"/>
          <w:b/>
          <w:bCs/>
        </w:rPr>
        <w:t>Obiectivele schimbului</w:t>
      </w:r>
    </w:p>
    <w:p w14:paraId="6569F481" w14:textId="77777777" w:rsidR="00925797" w:rsidRPr="001203FF" w:rsidRDefault="00925797" w:rsidP="00925797">
      <w:pPr>
        <w:spacing w:before="120" w:after="120" w:line="259" w:lineRule="auto"/>
        <w:jc w:val="both"/>
        <w:rPr>
          <w:rFonts w:ascii="Verdana" w:eastAsia="Verdana" w:hAnsi="Verdana" w:cstheme="minorHAnsi"/>
        </w:rPr>
      </w:pPr>
      <w:r w:rsidRPr="001203FF">
        <w:rPr>
          <w:rFonts w:ascii="Verdana" w:eastAsia="Verdana" w:hAnsi="Verdana" w:cstheme="minorHAnsi"/>
        </w:rPr>
        <w:t xml:space="preserve">Schimbul oferă oportunitatea tinerilor avocați de a se familiariza cu sistemele juridice ale altor state membre ale UE, de a crea sau consolida capacitățile </w:t>
      </w:r>
      <w:r w:rsidR="00FA207F" w:rsidRPr="001203FF">
        <w:rPr>
          <w:rFonts w:ascii="Verdana" w:eastAsia="Verdana" w:hAnsi="Verdana" w:cstheme="minorHAnsi"/>
        </w:rPr>
        <w:t xml:space="preserve">rețelelor </w:t>
      </w:r>
      <w:r w:rsidRPr="001203FF">
        <w:rPr>
          <w:rFonts w:ascii="Verdana" w:eastAsia="Verdana" w:hAnsi="Verdana" w:cstheme="minorHAnsi"/>
        </w:rPr>
        <w:t>transfrontalier</w:t>
      </w:r>
      <w:r w:rsidR="00FA207F" w:rsidRPr="001203FF">
        <w:rPr>
          <w:rFonts w:ascii="Verdana" w:eastAsia="Verdana" w:hAnsi="Verdana" w:cstheme="minorHAnsi"/>
        </w:rPr>
        <w:t>e</w:t>
      </w:r>
      <w:r w:rsidRPr="001203FF">
        <w:rPr>
          <w:rFonts w:ascii="Verdana" w:eastAsia="Verdana" w:hAnsi="Verdana" w:cstheme="minorHAnsi"/>
        </w:rPr>
        <w:t xml:space="preserve"> și de a-și îmbunătăți abilitățile și competențele juridice și lingvistice.</w:t>
      </w:r>
      <w:r w:rsidRPr="001203FF">
        <w:rPr>
          <w:rFonts w:ascii="Verdana" w:hAnsi="Verdana" w:cstheme="minorHAnsi"/>
        </w:rPr>
        <w:t xml:space="preserve"> </w:t>
      </w:r>
      <w:r w:rsidRPr="001203FF">
        <w:rPr>
          <w:rFonts w:ascii="Verdana" w:eastAsia="Verdana" w:hAnsi="Verdana" w:cstheme="minorHAnsi"/>
        </w:rPr>
        <w:t>Avocați</w:t>
      </w:r>
      <w:r w:rsidR="005477CC" w:rsidRPr="001203FF">
        <w:rPr>
          <w:rFonts w:ascii="Verdana" w:eastAsia="Verdana" w:hAnsi="Verdana" w:cstheme="minorHAnsi"/>
        </w:rPr>
        <w:t xml:space="preserve">i cărora le este </w:t>
      </w:r>
      <w:r w:rsidRPr="001203FF">
        <w:rPr>
          <w:rFonts w:ascii="Verdana" w:eastAsia="Verdana" w:hAnsi="Verdana" w:cstheme="minorHAnsi"/>
        </w:rPr>
        <w:t xml:space="preserve">oferit un </w:t>
      </w:r>
      <w:r w:rsidR="005477CC" w:rsidRPr="001203FF">
        <w:rPr>
          <w:rFonts w:ascii="Verdana" w:eastAsia="Verdana" w:hAnsi="Verdana" w:cstheme="minorHAnsi"/>
        </w:rPr>
        <w:t xml:space="preserve">schimb de experiență </w:t>
      </w:r>
      <w:r w:rsidRPr="001203FF">
        <w:rPr>
          <w:rFonts w:ascii="Verdana" w:eastAsia="Verdana" w:hAnsi="Verdana" w:cstheme="minorHAnsi"/>
        </w:rPr>
        <w:t>în</w:t>
      </w:r>
      <w:r w:rsidRPr="001203FF">
        <w:rPr>
          <w:rFonts w:ascii="Verdana" w:hAnsi="Verdana" w:cstheme="minorHAnsi"/>
        </w:rPr>
        <w:t xml:space="preserve"> </w:t>
      </w:r>
      <w:r w:rsidRPr="001203FF">
        <w:rPr>
          <w:rFonts w:ascii="Verdana" w:eastAsia="Verdana" w:hAnsi="Verdana" w:cstheme="minorHAnsi"/>
        </w:rPr>
        <w:t>bar</w:t>
      </w:r>
      <w:r w:rsidR="005477CC" w:rsidRPr="001203FF">
        <w:rPr>
          <w:rFonts w:ascii="Verdana" w:eastAsia="Verdana" w:hAnsi="Verdana" w:cstheme="minorHAnsi"/>
        </w:rPr>
        <w:t>o</w:t>
      </w:r>
      <w:r w:rsidRPr="001203FF">
        <w:rPr>
          <w:rFonts w:ascii="Verdana" w:eastAsia="Verdana" w:hAnsi="Verdana" w:cstheme="minorHAnsi"/>
        </w:rPr>
        <w:t>uri</w:t>
      </w:r>
      <w:r w:rsidR="005477CC" w:rsidRPr="001203FF">
        <w:rPr>
          <w:rFonts w:ascii="Verdana" w:eastAsia="Verdana" w:hAnsi="Verdana" w:cstheme="minorHAnsi"/>
        </w:rPr>
        <w:t>le</w:t>
      </w:r>
      <w:r w:rsidRPr="001203FF">
        <w:rPr>
          <w:rFonts w:ascii="Verdana" w:hAnsi="Verdana" w:cstheme="minorHAnsi"/>
        </w:rPr>
        <w:t xml:space="preserve"> naționale </w:t>
      </w:r>
      <w:r w:rsidRPr="001203FF">
        <w:rPr>
          <w:rFonts w:ascii="Verdana" w:eastAsia="Verdana" w:hAnsi="Verdana" w:cstheme="minorHAnsi"/>
        </w:rPr>
        <w:t>sau locale ar trebui să se aștepte la un t</w:t>
      </w:r>
      <w:r w:rsidR="00FA207F" w:rsidRPr="001203FF">
        <w:rPr>
          <w:rFonts w:ascii="Verdana" w:eastAsia="Verdana" w:hAnsi="Verdana" w:cstheme="minorHAnsi"/>
        </w:rPr>
        <w:t xml:space="preserve">ip de activitate instituțională privind </w:t>
      </w:r>
      <w:r w:rsidRPr="001203FF">
        <w:rPr>
          <w:rFonts w:ascii="Verdana" w:eastAsia="Verdana" w:hAnsi="Verdana" w:cstheme="minorHAnsi"/>
        </w:rPr>
        <w:t xml:space="preserve">probleme care afectează profesia juridică, în timp ce avocații </w:t>
      </w:r>
      <w:r w:rsidR="005477CC" w:rsidRPr="001203FF">
        <w:rPr>
          <w:rFonts w:ascii="Verdana" w:eastAsia="Verdana" w:hAnsi="Verdana" w:cstheme="minorHAnsi"/>
        </w:rPr>
        <w:t xml:space="preserve">cărora le este oferit </w:t>
      </w:r>
      <w:r w:rsidRPr="001203FF">
        <w:rPr>
          <w:rFonts w:ascii="Verdana" w:eastAsia="Verdana" w:hAnsi="Verdana" w:cstheme="minorHAnsi"/>
        </w:rPr>
        <w:t xml:space="preserve">un </w:t>
      </w:r>
      <w:r w:rsidR="005477CC" w:rsidRPr="001203FF">
        <w:rPr>
          <w:rFonts w:ascii="Verdana" w:eastAsia="Verdana" w:hAnsi="Verdana" w:cstheme="minorHAnsi"/>
        </w:rPr>
        <w:t xml:space="preserve">schimb de experiență </w:t>
      </w:r>
      <w:r w:rsidRPr="001203FF">
        <w:rPr>
          <w:rFonts w:ascii="Verdana" w:eastAsia="Verdana" w:hAnsi="Verdana" w:cstheme="minorHAnsi"/>
        </w:rPr>
        <w:t xml:space="preserve">în </w:t>
      </w:r>
      <w:r w:rsidR="005477CC" w:rsidRPr="001203FF">
        <w:rPr>
          <w:rFonts w:ascii="Verdana" w:eastAsia="Verdana" w:hAnsi="Verdana" w:cstheme="minorHAnsi"/>
        </w:rPr>
        <w:t xml:space="preserve">cabinete </w:t>
      </w:r>
      <w:r w:rsidRPr="001203FF">
        <w:rPr>
          <w:rFonts w:ascii="Verdana" w:eastAsia="Verdana" w:hAnsi="Verdana" w:cstheme="minorHAnsi"/>
        </w:rPr>
        <w:t xml:space="preserve">de avocatură vor lucra pe cazuri practice în funcție de domeniul lor </w:t>
      </w:r>
      <w:r w:rsidRPr="001203FF">
        <w:rPr>
          <w:rFonts w:ascii="Verdana" w:eastAsia="Verdana" w:hAnsi="Verdana" w:cstheme="minorHAnsi"/>
        </w:rPr>
        <w:lastRenderedPageBreak/>
        <w:t>de expertiză.</w:t>
      </w:r>
      <w:r w:rsidR="005477CC" w:rsidRPr="001203FF">
        <w:rPr>
          <w:rFonts w:ascii="Verdana" w:eastAsia="Verdana" w:hAnsi="Verdana" w:cstheme="minorHAnsi"/>
        </w:rPr>
        <w:t xml:space="preserve"> </w:t>
      </w:r>
      <w:r w:rsidRPr="001203FF">
        <w:rPr>
          <w:rFonts w:ascii="Verdana" w:eastAsia="Verdana" w:hAnsi="Verdana" w:cstheme="minorHAnsi"/>
        </w:rPr>
        <w:t>Fiecare avocat care participă la schimb va fi ghidat de un „supervizor”, care va oferi îndrumările necesare pentru integrarea rapidă a avocatului în activitatea instituției gazdă. Supervizorul va fi responsabil pentru acordarea de misiuni avocaților</w:t>
      </w:r>
      <w:r w:rsidRPr="001203FF">
        <w:rPr>
          <w:rFonts w:ascii="Verdana" w:hAnsi="Verdana" w:cstheme="minorHAnsi"/>
        </w:rPr>
        <w:t xml:space="preserve"> </w:t>
      </w:r>
      <w:r w:rsidRPr="001203FF">
        <w:rPr>
          <w:rFonts w:ascii="Verdana" w:eastAsia="Verdana" w:hAnsi="Verdana" w:cstheme="minorHAnsi"/>
        </w:rPr>
        <w:t>care participă la schimb, furnizând informații cu privire la legislația națională în orice domeniu de drept relevant pentru activitatea avocatului și însoțindu-l în activitatea profesională de zi cu zi, inclusiv în relațiile cu alți colegi și clienți.</w:t>
      </w:r>
      <w:r w:rsidRPr="001203FF">
        <w:rPr>
          <w:rFonts w:ascii="Verdana" w:hAnsi="Verdana" w:cstheme="minorHAnsi"/>
        </w:rPr>
        <w:t xml:space="preserve"> </w:t>
      </w:r>
      <w:r w:rsidRPr="001203FF">
        <w:rPr>
          <w:rFonts w:ascii="Verdana" w:eastAsia="Verdana" w:hAnsi="Verdana" w:cstheme="minorHAnsi"/>
        </w:rPr>
        <w:t>Alte activități, cum ar fi prezența</w:t>
      </w:r>
      <w:r w:rsidRPr="001203FF">
        <w:rPr>
          <w:rFonts w:ascii="Verdana" w:hAnsi="Verdana" w:cstheme="minorHAnsi"/>
        </w:rPr>
        <w:t xml:space="preserve"> </w:t>
      </w:r>
      <w:r w:rsidRPr="001203FF">
        <w:rPr>
          <w:rFonts w:ascii="Verdana" w:eastAsia="Verdana" w:hAnsi="Verdana" w:cstheme="minorHAnsi"/>
        </w:rPr>
        <w:t>la ședințe de judecată, participarea la conferințe și seminare, vizite la instituții naționale sau organizații europene cu sediul în țara gazdă sau participarea la evenimente de networking, sunt recomandate cu tărie să fie incluse în programul de schimb ori de câte ori este posibil.</w:t>
      </w:r>
    </w:p>
    <w:p w14:paraId="6569F482" w14:textId="77777777" w:rsidR="00925797" w:rsidRPr="001203FF" w:rsidRDefault="00925797" w:rsidP="00925797">
      <w:pPr>
        <w:spacing w:before="120" w:after="120" w:line="259" w:lineRule="auto"/>
        <w:jc w:val="both"/>
        <w:rPr>
          <w:rFonts w:ascii="Verdana" w:eastAsia="Verdana" w:hAnsi="Verdana" w:cstheme="minorHAnsi"/>
        </w:rPr>
      </w:pPr>
    </w:p>
    <w:p w14:paraId="6569F483" w14:textId="77777777" w:rsidR="00925797" w:rsidRPr="001203FF" w:rsidRDefault="00925797" w:rsidP="00925797">
      <w:pPr>
        <w:pBdr>
          <w:top w:val="single" w:sz="4" w:space="1" w:color="auto"/>
          <w:left w:val="single" w:sz="4" w:space="4" w:color="auto"/>
          <w:bottom w:val="single" w:sz="4" w:space="1" w:color="auto"/>
          <w:right w:val="single" w:sz="4" w:space="4" w:color="auto"/>
        </w:pBdr>
        <w:shd w:val="clear" w:color="auto" w:fill="51A39D"/>
        <w:rPr>
          <w:rFonts w:ascii="Verdana" w:hAnsi="Verdana" w:cstheme="minorHAnsi"/>
          <w:b/>
          <w:color w:val="FFFFFF" w:themeColor="background1"/>
        </w:rPr>
      </w:pPr>
      <w:r w:rsidRPr="001203FF">
        <w:rPr>
          <w:rFonts w:ascii="Verdana" w:eastAsia="Verdana" w:hAnsi="Verdana" w:cstheme="minorHAnsi"/>
          <w:b/>
          <w:bCs/>
          <w:color w:val="FFFFFF"/>
          <w:sz w:val="28"/>
          <w:szCs w:val="28"/>
        </w:rPr>
        <w:t xml:space="preserve"> </w:t>
      </w:r>
      <w:r w:rsidRPr="001203FF">
        <w:rPr>
          <w:rFonts w:ascii="Verdana" w:hAnsi="Verdana" w:cstheme="minorHAnsi"/>
          <w:b/>
          <w:color w:val="FFFFFF" w:themeColor="background1"/>
          <w:sz w:val="28"/>
          <w:szCs w:val="28"/>
        </w:rPr>
        <w:t xml:space="preserve">II. Procedura de selecție </w:t>
      </w:r>
    </w:p>
    <w:p w14:paraId="6569F484" w14:textId="77777777" w:rsidR="00925797" w:rsidRPr="001203FF" w:rsidRDefault="00925797" w:rsidP="00925797">
      <w:pPr>
        <w:pBdr>
          <w:top w:val="single" w:sz="4" w:space="1" w:color="auto"/>
          <w:left w:val="single" w:sz="4" w:space="4" w:color="auto"/>
          <w:bottom w:val="single" w:sz="4" w:space="1" w:color="auto"/>
          <w:right w:val="single" w:sz="4" w:space="4" w:color="auto"/>
        </w:pBdr>
        <w:shd w:val="clear" w:color="auto" w:fill="51A39D"/>
        <w:rPr>
          <w:rFonts w:ascii="Verdana" w:hAnsi="Verdana" w:cstheme="minorHAnsi"/>
          <w:b/>
          <w:color w:val="FFFFFF" w:themeColor="background1"/>
        </w:rPr>
      </w:pPr>
    </w:p>
    <w:p w14:paraId="6569F485" w14:textId="77777777" w:rsidR="00925797" w:rsidRPr="001203FF" w:rsidRDefault="00925797" w:rsidP="00925797">
      <w:pPr>
        <w:jc w:val="both"/>
        <w:rPr>
          <w:rFonts w:ascii="Verdana" w:hAnsi="Verdana" w:cstheme="minorHAnsi"/>
          <w:b/>
        </w:rPr>
      </w:pPr>
    </w:p>
    <w:p w14:paraId="6569F486" w14:textId="77777777" w:rsidR="00303173" w:rsidRPr="001203FF" w:rsidRDefault="00925797" w:rsidP="00925797">
      <w:pPr>
        <w:spacing w:before="120" w:after="120" w:line="259" w:lineRule="auto"/>
        <w:jc w:val="both"/>
        <w:rPr>
          <w:rFonts w:ascii="Verdana" w:hAnsi="Verdana" w:cstheme="minorHAnsi"/>
        </w:rPr>
      </w:pPr>
      <w:r w:rsidRPr="001203FF">
        <w:rPr>
          <w:rFonts w:ascii="Verdana" w:eastAsia="Verdana" w:hAnsi="Verdana" w:cstheme="minorHAnsi"/>
          <w:b/>
          <w:bCs/>
        </w:rPr>
        <w:t>Apelul la candidaturi</w:t>
      </w:r>
    </w:p>
    <w:p w14:paraId="6569F487" w14:textId="77777777" w:rsidR="00303173" w:rsidRPr="001203FF" w:rsidRDefault="00925797">
      <w:pPr>
        <w:spacing w:after="160" w:line="259" w:lineRule="auto"/>
        <w:jc w:val="both"/>
        <w:rPr>
          <w:rFonts w:ascii="Verdana" w:hAnsi="Verdana" w:cstheme="minorHAnsi"/>
        </w:rPr>
      </w:pPr>
      <w:r w:rsidRPr="001203FF">
        <w:rPr>
          <w:rFonts w:ascii="Verdana" w:eastAsia="Verdana" w:hAnsi="Verdana" w:cstheme="minorHAnsi"/>
        </w:rPr>
        <w:t>Apelul la candidaturi este lansat de organizațiile partenere respective în diferite perioade pe parcursul fiecărui an</w:t>
      </w:r>
      <w:r w:rsidR="004103F8" w:rsidRPr="001203FF">
        <w:rPr>
          <w:rFonts w:ascii="Verdana" w:eastAsia="Verdana" w:hAnsi="Verdana" w:cstheme="minorHAnsi"/>
        </w:rPr>
        <w:t xml:space="preserve"> (a se vedea tabelele orientative</w:t>
      </w:r>
      <w:r w:rsidRPr="001203FF">
        <w:rPr>
          <w:rFonts w:ascii="Verdana" w:eastAsia="Verdana" w:hAnsi="Verdana" w:cstheme="minorHAnsi"/>
        </w:rPr>
        <w:t xml:space="preserve"> de mai jos).</w:t>
      </w:r>
      <w:r w:rsidRPr="001203FF">
        <w:rPr>
          <w:rFonts w:ascii="Verdana" w:hAnsi="Verdana" w:cstheme="minorHAnsi"/>
        </w:rPr>
        <w:t xml:space="preserve"> </w:t>
      </w:r>
      <w:r w:rsidRPr="001203FF">
        <w:rPr>
          <w:rFonts w:ascii="Verdana" w:eastAsia="Verdana" w:hAnsi="Verdana" w:cstheme="minorHAnsi"/>
        </w:rPr>
        <w:t>Informații despre apeluri și</w:t>
      </w:r>
      <w:r w:rsidRPr="001203FF">
        <w:rPr>
          <w:rFonts w:ascii="Verdana" w:hAnsi="Verdana" w:cstheme="minorHAnsi"/>
        </w:rPr>
        <w:t xml:space="preserve"> </w:t>
      </w:r>
      <w:r w:rsidRPr="001203FF">
        <w:rPr>
          <w:rFonts w:ascii="Verdana" w:eastAsia="Verdana" w:hAnsi="Verdana" w:cstheme="minorHAnsi"/>
        </w:rPr>
        <w:t xml:space="preserve">termenele exacte pot fi solicitate de la </w:t>
      </w:r>
      <w:r w:rsidR="004103F8" w:rsidRPr="001203FF">
        <w:rPr>
          <w:rFonts w:ascii="Verdana" w:eastAsia="Verdana" w:hAnsi="Verdana" w:cstheme="minorHAnsi"/>
        </w:rPr>
        <w:t xml:space="preserve">persoanele </w:t>
      </w:r>
      <w:r w:rsidRPr="001203FF">
        <w:rPr>
          <w:rFonts w:ascii="Verdana" w:eastAsia="Verdana" w:hAnsi="Verdana" w:cstheme="minorHAnsi"/>
        </w:rPr>
        <w:t>de contact naționale din fiecare țară parteneră (a se vedea, de asemenea, secțiunea V - contacte utile).</w:t>
      </w:r>
      <w:r w:rsidR="004103F8" w:rsidRPr="001203FF">
        <w:rPr>
          <w:rFonts w:ascii="Verdana" w:eastAsia="Verdana" w:hAnsi="Verdana" w:cstheme="minorHAnsi"/>
        </w:rPr>
        <w:t xml:space="preserve"> </w:t>
      </w:r>
      <w:r w:rsidRPr="001203FF">
        <w:rPr>
          <w:rFonts w:ascii="Verdana" w:eastAsia="Verdana" w:hAnsi="Verdana" w:cstheme="minorHAnsi"/>
        </w:rPr>
        <w:t xml:space="preserve">În ceea ce privește procesul de </w:t>
      </w:r>
      <w:r w:rsidR="004103F8" w:rsidRPr="001203FF">
        <w:rPr>
          <w:rFonts w:ascii="Verdana" w:eastAsia="Verdana" w:hAnsi="Verdana" w:cstheme="minorHAnsi"/>
        </w:rPr>
        <w:t>aplicare</w:t>
      </w:r>
      <w:r w:rsidRPr="001203FF">
        <w:rPr>
          <w:rFonts w:ascii="Verdana" w:eastAsia="Verdana" w:hAnsi="Verdana" w:cstheme="minorHAnsi"/>
        </w:rPr>
        <w:t>, solicitanții trebuie să completeze formularul de solicitare a proiectului (a se vedea documentul 1 atașat mai jos) și să furnizeze informații despre țările preferate pentru schimb (3 preferințe), datele preferate, limbile vorbite și zonele de practică preferate.</w:t>
      </w:r>
      <w:r w:rsidRPr="001203FF">
        <w:rPr>
          <w:rFonts w:ascii="Verdana" w:hAnsi="Verdana" w:cstheme="minorHAnsi"/>
        </w:rPr>
        <w:t xml:space="preserve"> </w:t>
      </w:r>
      <w:r w:rsidRPr="001203FF">
        <w:rPr>
          <w:rFonts w:ascii="Verdana" w:eastAsia="Verdana" w:hAnsi="Verdana" w:cstheme="minorHAnsi"/>
        </w:rPr>
        <w:t>CV-ul lor</w:t>
      </w:r>
      <w:r w:rsidRPr="001203FF">
        <w:rPr>
          <w:rFonts w:ascii="Verdana" w:hAnsi="Verdana" w:cstheme="minorHAnsi"/>
        </w:rPr>
        <w:t xml:space="preserve"> </w:t>
      </w:r>
      <w:r w:rsidRPr="001203FF">
        <w:rPr>
          <w:rFonts w:ascii="Verdana" w:eastAsia="Verdana" w:hAnsi="Verdana" w:cstheme="minorHAnsi"/>
        </w:rPr>
        <w:t xml:space="preserve">(în </w:t>
      </w:r>
      <w:r w:rsidR="004103F8" w:rsidRPr="001203FF">
        <w:rPr>
          <w:rFonts w:ascii="Verdana" w:eastAsia="Verdana" w:hAnsi="Verdana" w:cstheme="minorHAnsi"/>
        </w:rPr>
        <w:t xml:space="preserve">limba </w:t>
      </w:r>
      <w:r w:rsidRPr="001203FF">
        <w:rPr>
          <w:rFonts w:ascii="Verdana" w:eastAsia="Verdana" w:hAnsi="Verdana" w:cstheme="minorHAnsi"/>
        </w:rPr>
        <w:t>engleză) trebui</w:t>
      </w:r>
      <w:r w:rsidR="004103F8" w:rsidRPr="001203FF">
        <w:rPr>
          <w:rFonts w:ascii="Verdana" w:eastAsia="Verdana" w:hAnsi="Verdana" w:cstheme="minorHAnsi"/>
        </w:rPr>
        <w:t>e</w:t>
      </w:r>
      <w:r w:rsidRPr="001203FF">
        <w:rPr>
          <w:rFonts w:ascii="Verdana" w:eastAsia="Verdana" w:hAnsi="Verdana" w:cstheme="minorHAnsi"/>
        </w:rPr>
        <w:t xml:space="preserve">, de asemenea, atașat la formularul de </w:t>
      </w:r>
      <w:r w:rsidR="004103F8" w:rsidRPr="001203FF">
        <w:rPr>
          <w:rFonts w:ascii="Verdana" w:eastAsia="Verdana" w:hAnsi="Verdana" w:cstheme="minorHAnsi"/>
        </w:rPr>
        <w:t>înscriere</w:t>
      </w:r>
      <w:r w:rsidRPr="001203FF">
        <w:rPr>
          <w:rFonts w:ascii="Verdana" w:eastAsia="Verdana" w:hAnsi="Verdana" w:cstheme="minorHAnsi"/>
        </w:rPr>
        <w:t>.</w:t>
      </w:r>
      <w:r w:rsidRPr="001203FF">
        <w:rPr>
          <w:rFonts w:ascii="Verdana" w:hAnsi="Verdana" w:cstheme="minorHAnsi"/>
        </w:rPr>
        <w:t xml:space="preserve"> </w:t>
      </w:r>
      <w:r w:rsidR="004103F8" w:rsidRPr="001203FF">
        <w:rPr>
          <w:rFonts w:ascii="Verdana" w:eastAsia="Verdana" w:hAnsi="Verdana" w:cstheme="minorHAnsi"/>
        </w:rPr>
        <w:t>Avocaților</w:t>
      </w:r>
      <w:r w:rsidRPr="001203FF">
        <w:rPr>
          <w:rFonts w:ascii="Verdana" w:eastAsia="Verdana" w:hAnsi="Verdana" w:cstheme="minorHAnsi"/>
        </w:rPr>
        <w:t xml:space="preserve"> selectați</w:t>
      </w:r>
      <w:r w:rsidRPr="001203FF">
        <w:rPr>
          <w:rFonts w:ascii="Verdana" w:hAnsi="Verdana" w:cstheme="minorHAnsi"/>
        </w:rPr>
        <w:t xml:space="preserve"> </w:t>
      </w:r>
      <w:r w:rsidRPr="001203FF">
        <w:rPr>
          <w:rFonts w:ascii="Verdana" w:eastAsia="Verdana" w:hAnsi="Verdana" w:cstheme="minorHAnsi"/>
        </w:rPr>
        <w:t>pentru prima rundă de schimburi li se va oferi un loc</w:t>
      </w:r>
      <w:r w:rsidRPr="001203FF">
        <w:rPr>
          <w:rFonts w:ascii="Verdana" w:hAnsi="Verdana" w:cstheme="minorHAnsi"/>
        </w:rPr>
        <w:t xml:space="preserve"> </w:t>
      </w:r>
      <w:r w:rsidRPr="001203FF">
        <w:rPr>
          <w:rFonts w:ascii="Verdana" w:eastAsia="Verdana" w:hAnsi="Verdana" w:cstheme="minorHAnsi"/>
        </w:rPr>
        <w:t xml:space="preserve">de muncă în perioada </w:t>
      </w:r>
      <w:r w:rsidR="004103F8" w:rsidRPr="001203FF">
        <w:rPr>
          <w:rFonts w:ascii="Verdana" w:eastAsia="Verdana" w:hAnsi="Verdana" w:cstheme="minorHAnsi"/>
        </w:rPr>
        <w:t xml:space="preserve">decembrie </w:t>
      </w:r>
      <w:r w:rsidRPr="001203FF">
        <w:rPr>
          <w:rFonts w:ascii="Verdana" w:eastAsia="Verdana" w:hAnsi="Verdana" w:cstheme="minorHAnsi"/>
        </w:rPr>
        <w:t>2019 - februarie 2020, ținând cont de preferințele lor și de disponibilitatea posturilor în instituțiile gazdă. De asemenea, a doua rundă de schimburi va avea loc din martie până în iunie 2020 și așa mai departe.</w:t>
      </w:r>
      <w:r w:rsidR="004103F8" w:rsidRPr="001203FF">
        <w:rPr>
          <w:rFonts w:ascii="Verdana" w:eastAsia="Verdana" w:hAnsi="Verdana" w:cstheme="minorHAnsi"/>
        </w:rPr>
        <w:t xml:space="preserve"> Depunerea candidaturilor presupune ca persoanele interesate sunt de acord cu </w:t>
      </w:r>
      <w:hyperlink r:id="rId15" w:history="1">
        <w:r w:rsidR="004103F8" w:rsidRPr="001203FF">
          <w:rPr>
            <w:rStyle w:val="Hyperlink"/>
            <w:rFonts w:ascii="Verdana" w:eastAsia="Verdana" w:hAnsi="Verdana" w:cstheme="minorHAnsi"/>
          </w:rPr>
          <w:t>termenele și condițiile ELF privind protecția datelor personale</w:t>
        </w:r>
      </w:hyperlink>
      <w:r w:rsidR="004103F8" w:rsidRPr="001203FF">
        <w:rPr>
          <w:rFonts w:ascii="Verdana" w:eastAsia="Verdana" w:hAnsi="Verdana" w:cstheme="minorHAnsi"/>
        </w:rPr>
        <w:t xml:space="preserve">. </w:t>
      </w:r>
    </w:p>
    <w:p w14:paraId="6569F488" w14:textId="77777777" w:rsidR="00303173" w:rsidRPr="001203FF" w:rsidRDefault="00925797">
      <w:pPr>
        <w:spacing w:after="160" w:line="259" w:lineRule="auto"/>
        <w:jc w:val="both"/>
        <w:rPr>
          <w:rFonts w:ascii="Verdana" w:hAnsi="Verdana"/>
        </w:rPr>
      </w:pPr>
      <w:r w:rsidRPr="001203FF">
        <w:rPr>
          <w:rFonts w:ascii="Verdana" w:eastAsia="Verdana" w:hAnsi="Verdana" w:cs="Verdana"/>
          <w:sz w:val="20"/>
          <w:szCs w:val="20"/>
        </w:rPr>
        <w:t> </w:t>
      </w:r>
    </w:p>
    <w:tbl>
      <w:tblPr>
        <w:tblW w:w="0" w:type="auto"/>
        <w:tblInd w:w="108" w:type="dxa"/>
        <w:tblCellMar>
          <w:left w:w="0" w:type="dxa"/>
          <w:right w:w="0" w:type="dxa"/>
        </w:tblCellMar>
        <w:tblLook w:val="04A0" w:firstRow="1" w:lastRow="0" w:firstColumn="1" w:lastColumn="0" w:noHBand="0" w:noVBand="1"/>
      </w:tblPr>
      <w:tblGrid>
        <w:gridCol w:w="1644"/>
        <w:gridCol w:w="1004"/>
        <w:gridCol w:w="930"/>
        <w:gridCol w:w="922"/>
        <w:gridCol w:w="955"/>
        <w:gridCol w:w="783"/>
        <w:gridCol w:w="848"/>
        <w:gridCol w:w="659"/>
        <w:gridCol w:w="651"/>
        <w:gridCol w:w="471"/>
        <w:gridCol w:w="561"/>
      </w:tblGrid>
      <w:tr w:rsidR="00303173" w:rsidRPr="000E5316" w14:paraId="6569F48C" w14:textId="77777777">
        <w:tc>
          <w:tcPr>
            <w:tcW w:w="0" w:type="auto"/>
            <w:tcBorders>
              <w:right w:val="single" w:sz="6" w:space="0" w:color="000000"/>
            </w:tcBorders>
            <w:tcMar>
              <w:top w:w="0" w:type="dxa"/>
              <w:left w:w="108" w:type="dxa"/>
              <w:bottom w:w="0" w:type="dxa"/>
              <w:right w:w="108" w:type="dxa"/>
            </w:tcMar>
          </w:tcPr>
          <w:p w14:paraId="6569F489"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8A" w14:textId="77777777" w:rsidR="00303173" w:rsidRPr="000E5316" w:rsidRDefault="00925797">
            <w:pPr>
              <w:jc w:val="center"/>
              <w:rPr>
                <w:rFonts w:ascii="Arial Narrow" w:hAnsi="Arial Narrow"/>
                <w:sz w:val="18"/>
                <w:szCs w:val="18"/>
              </w:rPr>
            </w:pPr>
            <w:r w:rsidRPr="000E5316">
              <w:rPr>
                <w:rFonts w:ascii="Arial Narrow" w:eastAsia="Verdana" w:hAnsi="Arial Narrow" w:cs="Verdana"/>
                <w:b/>
                <w:bCs/>
                <w:sz w:val="18"/>
                <w:szCs w:val="18"/>
              </w:rPr>
              <w:t>2019</w:t>
            </w:r>
          </w:p>
        </w:tc>
        <w:tc>
          <w:tcPr>
            <w:tcW w:w="0" w:type="auto"/>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8B" w14:textId="77777777" w:rsidR="00303173" w:rsidRPr="000E5316" w:rsidRDefault="00925797">
            <w:pPr>
              <w:jc w:val="center"/>
              <w:rPr>
                <w:rFonts w:ascii="Arial Narrow" w:hAnsi="Arial Narrow"/>
                <w:sz w:val="18"/>
                <w:szCs w:val="18"/>
              </w:rPr>
            </w:pPr>
            <w:r w:rsidRPr="000E5316">
              <w:rPr>
                <w:rFonts w:ascii="Arial Narrow" w:eastAsia="Verdana" w:hAnsi="Arial Narrow" w:cs="Verdana"/>
                <w:b/>
                <w:bCs/>
                <w:sz w:val="18"/>
                <w:szCs w:val="18"/>
              </w:rPr>
              <w:t>2020</w:t>
            </w:r>
          </w:p>
        </w:tc>
      </w:tr>
      <w:tr w:rsidR="00303173" w:rsidRPr="000E5316" w14:paraId="6569F498" w14:textId="77777777">
        <w:tc>
          <w:tcPr>
            <w:tcW w:w="0" w:type="auto"/>
            <w:tcBorders>
              <w:bottom w:val="single" w:sz="6" w:space="0" w:color="000000"/>
              <w:right w:val="single" w:sz="6" w:space="0" w:color="000000"/>
            </w:tcBorders>
            <w:tcMar>
              <w:top w:w="0" w:type="dxa"/>
              <w:left w:w="108" w:type="dxa"/>
              <w:bottom w:w="0" w:type="dxa"/>
              <w:right w:w="108" w:type="dxa"/>
            </w:tcMar>
          </w:tcPr>
          <w:p w14:paraId="6569F48D"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8E"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septembrie</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8F"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octombrie</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90"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noiembrie</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91"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decembrie</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92" w14:textId="77777777" w:rsidR="00303173" w:rsidRPr="000E5316" w:rsidRDefault="00A940CE">
            <w:pPr>
              <w:jc w:val="both"/>
              <w:rPr>
                <w:rFonts w:ascii="Arial Narrow" w:hAnsi="Arial Narrow"/>
                <w:sz w:val="18"/>
                <w:szCs w:val="18"/>
              </w:rPr>
            </w:pPr>
            <w:r>
              <w:rPr>
                <w:rFonts w:ascii="Arial Narrow" w:eastAsia="Verdana" w:hAnsi="Arial Narrow" w:cs="Verdana"/>
                <w:b/>
                <w:bCs/>
                <w:sz w:val="18"/>
                <w:szCs w:val="18"/>
              </w:rPr>
              <w:t>ianuarie</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93"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februarie</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94" w14:textId="77777777" w:rsidR="00303173" w:rsidRPr="000E5316" w:rsidRDefault="00A940CE">
            <w:pPr>
              <w:jc w:val="both"/>
              <w:rPr>
                <w:rFonts w:ascii="Arial Narrow" w:hAnsi="Arial Narrow"/>
                <w:sz w:val="18"/>
                <w:szCs w:val="18"/>
              </w:rPr>
            </w:pPr>
            <w:r>
              <w:rPr>
                <w:rFonts w:ascii="Arial Narrow" w:eastAsia="Verdana" w:hAnsi="Arial Narrow" w:cs="Verdana"/>
                <w:b/>
                <w:bCs/>
                <w:sz w:val="18"/>
                <w:szCs w:val="18"/>
              </w:rPr>
              <w:t>martie</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95" w14:textId="77777777" w:rsidR="00303173" w:rsidRPr="000E5316" w:rsidRDefault="00A940CE">
            <w:pPr>
              <w:jc w:val="both"/>
              <w:rPr>
                <w:rFonts w:ascii="Arial Narrow" w:hAnsi="Arial Narrow"/>
                <w:sz w:val="18"/>
                <w:szCs w:val="18"/>
              </w:rPr>
            </w:pPr>
            <w:r>
              <w:rPr>
                <w:rFonts w:ascii="Arial Narrow" w:eastAsia="Verdana" w:hAnsi="Arial Narrow" w:cs="Verdana"/>
                <w:b/>
                <w:bCs/>
                <w:sz w:val="18"/>
                <w:szCs w:val="18"/>
              </w:rPr>
              <w:t>aprilie</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96" w14:textId="77777777" w:rsidR="00303173" w:rsidRPr="000E5316" w:rsidRDefault="00A940CE">
            <w:pPr>
              <w:jc w:val="both"/>
              <w:rPr>
                <w:rFonts w:ascii="Arial Narrow" w:hAnsi="Arial Narrow"/>
                <w:sz w:val="18"/>
                <w:szCs w:val="18"/>
              </w:rPr>
            </w:pPr>
            <w:r>
              <w:rPr>
                <w:rFonts w:ascii="Arial Narrow" w:eastAsia="Verdana" w:hAnsi="Arial Narrow" w:cs="Verdana"/>
                <w:b/>
                <w:bCs/>
                <w:sz w:val="18"/>
                <w:szCs w:val="18"/>
              </w:rPr>
              <w:t>mai</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97" w14:textId="77777777" w:rsidR="00303173" w:rsidRPr="000E5316" w:rsidRDefault="00A940CE">
            <w:pPr>
              <w:jc w:val="both"/>
              <w:rPr>
                <w:rFonts w:ascii="Arial Narrow" w:hAnsi="Arial Narrow"/>
                <w:sz w:val="18"/>
                <w:szCs w:val="18"/>
              </w:rPr>
            </w:pPr>
            <w:r>
              <w:rPr>
                <w:rFonts w:ascii="Arial Narrow" w:eastAsia="Verdana" w:hAnsi="Arial Narrow" w:cs="Verdana"/>
                <w:b/>
                <w:bCs/>
                <w:sz w:val="18"/>
                <w:szCs w:val="18"/>
              </w:rPr>
              <w:t>iunie</w:t>
            </w:r>
          </w:p>
        </w:tc>
      </w:tr>
      <w:tr w:rsidR="00303173" w:rsidRPr="000E5316" w14:paraId="6569F4A5" w14:textId="77777777">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99" w14:textId="77777777" w:rsidR="00303173" w:rsidRPr="000E5316" w:rsidRDefault="00925797">
            <w:pPr>
              <w:jc w:val="both"/>
              <w:rPr>
                <w:rFonts w:ascii="Arial Narrow" w:hAnsi="Arial Narrow"/>
                <w:sz w:val="18"/>
                <w:szCs w:val="18"/>
              </w:rPr>
            </w:pPr>
            <w:r w:rsidRPr="000E5316">
              <w:rPr>
                <w:rFonts w:ascii="Arial Narrow" w:eastAsia="Verdana" w:hAnsi="Arial Narrow" w:cs="Verdana"/>
                <w:sz w:val="18"/>
                <w:szCs w:val="18"/>
              </w:rPr>
              <w:t>Procedura de selecție</w:t>
            </w:r>
          </w:p>
          <w:p w14:paraId="6569F49A" w14:textId="77777777" w:rsidR="00303173" w:rsidRPr="000E5316" w:rsidRDefault="00925797">
            <w:pPr>
              <w:jc w:val="both"/>
              <w:rPr>
                <w:rFonts w:ascii="Arial Narrow" w:hAnsi="Arial Narrow"/>
                <w:sz w:val="18"/>
                <w:szCs w:val="18"/>
              </w:rPr>
            </w:pPr>
            <w:r w:rsidRPr="000E5316">
              <w:rPr>
                <w:rFonts w:ascii="Arial Narrow" w:eastAsia="Verdana" w:hAnsi="Arial Narrow" w:cs="Verdana"/>
                <w:sz w:val="18"/>
                <w:szCs w:val="18"/>
              </w:rPr>
              <w:t>1</w:t>
            </w:r>
            <w:r w:rsidRPr="000E5316">
              <w:rPr>
                <w:rFonts w:ascii="Arial Narrow" w:hAnsi="Arial Narrow"/>
                <w:sz w:val="18"/>
                <w:szCs w:val="18"/>
              </w:rPr>
              <w:t xml:space="preserve"> </w:t>
            </w:r>
            <w:r w:rsidRPr="000E5316">
              <w:rPr>
                <w:rFonts w:ascii="Arial Narrow" w:eastAsia="Verdana" w:hAnsi="Arial Narrow" w:cs="Verdana"/>
                <w:sz w:val="18"/>
                <w:szCs w:val="18"/>
              </w:rPr>
              <w:t>rundă</w:t>
            </w:r>
            <w:r w:rsidRPr="000E5316">
              <w:rPr>
                <w:rFonts w:ascii="Arial Narrow" w:hAnsi="Arial Narrow"/>
                <w:sz w:val="18"/>
                <w:szCs w:val="18"/>
              </w:rPr>
              <w:t xml:space="preserve"> </w:t>
            </w:r>
            <w:r w:rsidRPr="000E5316">
              <w:rPr>
                <w:rFonts w:ascii="Arial Narrow" w:eastAsia="Verdana" w:hAnsi="Arial Narrow" w:cs="Verdana"/>
                <w:sz w:val="18"/>
                <w:szCs w:val="18"/>
                <w:vertAlign w:val="superscript"/>
              </w:rPr>
              <w:t>st</w:t>
            </w:r>
          </w:p>
        </w:tc>
        <w:tc>
          <w:tcPr>
            <w:tcW w:w="0" w:type="auto"/>
            <w:tcBorders>
              <w:top w:val="single" w:sz="6" w:space="0" w:color="000000"/>
              <w:left w:val="single" w:sz="6" w:space="0" w:color="000000"/>
              <w:bottom w:val="single" w:sz="6" w:space="0" w:color="000000"/>
              <w:right w:val="single" w:sz="6" w:space="0" w:color="000000"/>
            </w:tcBorders>
            <w:shd w:val="clear" w:color="auto" w:fill="FFD966"/>
            <w:tcMar>
              <w:top w:w="0" w:type="dxa"/>
              <w:left w:w="108" w:type="dxa"/>
              <w:bottom w:w="0" w:type="dxa"/>
              <w:right w:w="108" w:type="dxa"/>
            </w:tcMar>
          </w:tcPr>
          <w:p w14:paraId="6569F49B" w14:textId="77777777" w:rsidR="00303173" w:rsidRPr="000E5316" w:rsidRDefault="00925797">
            <w:pPr>
              <w:shd w:val="clear" w:color="auto" w:fill="FFD966"/>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D966"/>
            <w:tcMar>
              <w:top w:w="0" w:type="dxa"/>
              <w:left w:w="108" w:type="dxa"/>
              <w:bottom w:w="0" w:type="dxa"/>
              <w:right w:w="108" w:type="dxa"/>
            </w:tcMar>
          </w:tcPr>
          <w:p w14:paraId="6569F49C" w14:textId="77777777" w:rsidR="00303173" w:rsidRPr="000E5316" w:rsidRDefault="00925797">
            <w:pPr>
              <w:shd w:val="clear" w:color="auto" w:fill="FFD966"/>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9D"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9E"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9F"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A0"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A1"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A2"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A3"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A4"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r>
      <w:tr w:rsidR="00303173" w:rsidRPr="000E5316" w14:paraId="6569F4B2" w14:textId="77777777">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A6" w14:textId="77777777" w:rsidR="00303173" w:rsidRPr="000E5316" w:rsidRDefault="00925797">
            <w:pPr>
              <w:jc w:val="both"/>
              <w:rPr>
                <w:rFonts w:ascii="Arial Narrow" w:hAnsi="Arial Narrow"/>
                <w:sz w:val="18"/>
                <w:szCs w:val="18"/>
              </w:rPr>
            </w:pPr>
            <w:r w:rsidRPr="000E5316">
              <w:rPr>
                <w:rFonts w:ascii="Arial Narrow" w:eastAsia="Verdana" w:hAnsi="Arial Narrow" w:cs="Verdana"/>
                <w:sz w:val="18"/>
                <w:szCs w:val="18"/>
              </w:rPr>
              <w:t xml:space="preserve">Schimburi </w:t>
            </w:r>
          </w:p>
          <w:p w14:paraId="6569F4A7" w14:textId="77777777" w:rsidR="00303173" w:rsidRPr="000E5316" w:rsidRDefault="00925797">
            <w:pPr>
              <w:jc w:val="both"/>
              <w:rPr>
                <w:rFonts w:ascii="Arial Narrow" w:hAnsi="Arial Narrow"/>
                <w:sz w:val="18"/>
                <w:szCs w:val="18"/>
              </w:rPr>
            </w:pPr>
            <w:r w:rsidRPr="000E5316">
              <w:rPr>
                <w:rFonts w:ascii="Arial Narrow" w:eastAsia="Verdana" w:hAnsi="Arial Narrow" w:cs="Verdana"/>
                <w:sz w:val="18"/>
                <w:szCs w:val="18"/>
              </w:rPr>
              <w:t>1</w:t>
            </w:r>
            <w:r w:rsidRPr="000E5316">
              <w:rPr>
                <w:rFonts w:ascii="Arial Narrow" w:hAnsi="Arial Narrow"/>
                <w:sz w:val="18"/>
                <w:szCs w:val="18"/>
              </w:rPr>
              <w:t xml:space="preserve"> </w:t>
            </w:r>
            <w:r w:rsidRPr="000E5316">
              <w:rPr>
                <w:rFonts w:ascii="Arial Narrow" w:eastAsia="Verdana" w:hAnsi="Arial Narrow" w:cs="Verdana"/>
                <w:sz w:val="18"/>
                <w:szCs w:val="18"/>
              </w:rPr>
              <w:t>rundă</w:t>
            </w:r>
            <w:r w:rsidRPr="000E5316">
              <w:rPr>
                <w:rFonts w:ascii="Arial Narrow" w:hAnsi="Arial Narrow"/>
                <w:sz w:val="18"/>
                <w:szCs w:val="18"/>
              </w:rPr>
              <w:t xml:space="preserve"> </w:t>
            </w:r>
            <w:r w:rsidRPr="000E5316">
              <w:rPr>
                <w:rFonts w:ascii="Arial Narrow" w:eastAsia="Verdana" w:hAnsi="Arial Narrow" w:cs="Verdana"/>
                <w:sz w:val="18"/>
                <w:szCs w:val="18"/>
                <w:vertAlign w:val="superscript"/>
              </w:rPr>
              <w:t>st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A8"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A9"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4AA" w14:textId="77777777" w:rsidR="00303173" w:rsidRPr="000E5316" w:rsidRDefault="00925797">
            <w:pPr>
              <w:shd w:val="clear" w:color="auto" w:fill="FFF2CC"/>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4AB" w14:textId="77777777" w:rsidR="00303173" w:rsidRPr="000E5316" w:rsidRDefault="00925797">
            <w:pPr>
              <w:shd w:val="clear" w:color="auto" w:fill="FFF2CC"/>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4AC" w14:textId="77777777" w:rsidR="00303173" w:rsidRPr="000E5316" w:rsidRDefault="00925797">
            <w:pPr>
              <w:shd w:val="clear" w:color="auto" w:fill="FFF2CC"/>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4AD" w14:textId="77777777" w:rsidR="00303173" w:rsidRPr="000E5316" w:rsidRDefault="00925797">
            <w:pPr>
              <w:shd w:val="clear" w:color="auto" w:fill="FFF2CC"/>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AE"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AF"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B0"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B1"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r>
      <w:tr w:rsidR="00303173" w:rsidRPr="000E5316" w14:paraId="6569F4BF" w14:textId="77777777">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B3" w14:textId="77777777" w:rsidR="00303173" w:rsidRPr="000E5316" w:rsidRDefault="00925797">
            <w:pPr>
              <w:jc w:val="both"/>
              <w:rPr>
                <w:rFonts w:ascii="Arial Narrow" w:hAnsi="Arial Narrow"/>
                <w:sz w:val="18"/>
                <w:szCs w:val="18"/>
              </w:rPr>
            </w:pPr>
            <w:r w:rsidRPr="000E5316">
              <w:rPr>
                <w:rFonts w:ascii="Arial Narrow" w:eastAsia="Verdana" w:hAnsi="Arial Narrow" w:cs="Verdana"/>
                <w:sz w:val="18"/>
                <w:szCs w:val="18"/>
              </w:rPr>
              <w:t>Procedura de selecție</w:t>
            </w:r>
          </w:p>
          <w:p w14:paraId="6569F4B4" w14:textId="77777777" w:rsidR="00303173" w:rsidRPr="000E5316" w:rsidRDefault="00925797">
            <w:pPr>
              <w:jc w:val="both"/>
              <w:rPr>
                <w:rFonts w:ascii="Arial Narrow" w:hAnsi="Arial Narrow"/>
                <w:sz w:val="18"/>
                <w:szCs w:val="18"/>
              </w:rPr>
            </w:pPr>
            <w:r w:rsidRPr="000E5316">
              <w:rPr>
                <w:rFonts w:ascii="Arial Narrow" w:eastAsia="Verdana" w:hAnsi="Arial Narrow" w:cs="Verdana"/>
                <w:sz w:val="18"/>
                <w:szCs w:val="18"/>
              </w:rPr>
              <w:t>2</w:t>
            </w:r>
            <w:r w:rsidRPr="000E5316">
              <w:rPr>
                <w:rFonts w:ascii="Arial Narrow" w:hAnsi="Arial Narrow"/>
                <w:sz w:val="18"/>
                <w:szCs w:val="18"/>
              </w:rPr>
              <w:t xml:space="preserve"> - </w:t>
            </w:r>
            <w:r w:rsidRPr="000E5316">
              <w:rPr>
                <w:rFonts w:ascii="Arial Narrow" w:eastAsia="Verdana" w:hAnsi="Arial Narrow" w:cs="Verdana"/>
                <w:sz w:val="18"/>
                <w:szCs w:val="18"/>
                <w:vertAlign w:val="superscript"/>
              </w:rPr>
              <w:t>a</w:t>
            </w:r>
            <w:r w:rsidRPr="000E5316">
              <w:rPr>
                <w:rFonts w:ascii="Arial Narrow" w:hAnsi="Arial Narrow"/>
                <w:sz w:val="18"/>
                <w:szCs w:val="18"/>
              </w:rPr>
              <w:t xml:space="preserve"> </w:t>
            </w:r>
            <w:r w:rsidRPr="000E5316">
              <w:rPr>
                <w:rFonts w:ascii="Arial Narrow" w:eastAsia="Verdana" w:hAnsi="Arial Narrow" w:cs="Verdana"/>
                <w:sz w:val="18"/>
                <w:szCs w:val="18"/>
              </w:rPr>
              <w:t>rundă</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B5"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B6"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B7"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D966"/>
            <w:tcMar>
              <w:top w:w="0" w:type="dxa"/>
              <w:left w:w="108" w:type="dxa"/>
              <w:bottom w:w="0" w:type="dxa"/>
              <w:right w:w="108" w:type="dxa"/>
            </w:tcMar>
          </w:tcPr>
          <w:p w14:paraId="6569F4B8" w14:textId="77777777" w:rsidR="00303173" w:rsidRPr="000E5316" w:rsidRDefault="00925797">
            <w:pPr>
              <w:shd w:val="clear" w:color="auto" w:fill="FFD966"/>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D966"/>
            <w:tcMar>
              <w:top w:w="0" w:type="dxa"/>
              <w:left w:w="108" w:type="dxa"/>
              <w:bottom w:w="0" w:type="dxa"/>
              <w:right w:w="108" w:type="dxa"/>
            </w:tcMar>
          </w:tcPr>
          <w:p w14:paraId="6569F4B9" w14:textId="77777777" w:rsidR="00303173" w:rsidRPr="000E5316" w:rsidRDefault="00925797">
            <w:pPr>
              <w:shd w:val="clear" w:color="auto" w:fill="FFD966"/>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BA"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BB"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BC"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BD"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BE"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r>
      <w:tr w:rsidR="00303173" w:rsidRPr="000E5316" w14:paraId="6569F4CC" w14:textId="77777777">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C0" w14:textId="77777777" w:rsidR="00303173" w:rsidRPr="000E5316" w:rsidRDefault="00925797">
            <w:pPr>
              <w:jc w:val="both"/>
              <w:rPr>
                <w:rFonts w:ascii="Arial Narrow" w:hAnsi="Arial Narrow"/>
                <w:sz w:val="18"/>
                <w:szCs w:val="18"/>
              </w:rPr>
            </w:pPr>
            <w:r w:rsidRPr="000E5316">
              <w:rPr>
                <w:rFonts w:ascii="Arial Narrow" w:eastAsia="Verdana" w:hAnsi="Arial Narrow" w:cs="Verdana"/>
                <w:sz w:val="18"/>
                <w:szCs w:val="18"/>
              </w:rPr>
              <w:t xml:space="preserve">Schimburi </w:t>
            </w:r>
          </w:p>
          <w:p w14:paraId="6569F4C1" w14:textId="77777777" w:rsidR="00303173" w:rsidRPr="000E5316" w:rsidRDefault="00925797">
            <w:pPr>
              <w:jc w:val="both"/>
              <w:rPr>
                <w:rFonts w:ascii="Arial Narrow" w:hAnsi="Arial Narrow"/>
                <w:sz w:val="18"/>
                <w:szCs w:val="18"/>
              </w:rPr>
            </w:pPr>
            <w:r w:rsidRPr="000E5316">
              <w:rPr>
                <w:rFonts w:ascii="Arial Narrow" w:eastAsia="Verdana" w:hAnsi="Arial Narrow" w:cs="Verdana"/>
                <w:sz w:val="18"/>
                <w:szCs w:val="18"/>
              </w:rPr>
              <w:t>2</w:t>
            </w:r>
            <w:r w:rsidRPr="000E5316">
              <w:rPr>
                <w:rFonts w:ascii="Arial Narrow" w:hAnsi="Arial Narrow"/>
                <w:sz w:val="18"/>
                <w:szCs w:val="18"/>
              </w:rPr>
              <w:t xml:space="preserve"> - </w:t>
            </w:r>
            <w:r w:rsidRPr="000E5316">
              <w:rPr>
                <w:rFonts w:ascii="Arial Narrow" w:eastAsia="Verdana" w:hAnsi="Arial Narrow" w:cs="Verdana"/>
                <w:sz w:val="18"/>
                <w:szCs w:val="18"/>
                <w:vertAlign w:val="superscript"/>
              </w:rPr>
              <w:t>a</w:t>
            </w:r>
            <w:r w:rsidRPr="000E5316">
              <w:rPr>
                <w:rFonts w:ascii="Arial Narrow" w:hAnsi="Arial Narrow"/>
                <w:sz w:val="18"/>
                <w:szCs w:val="18"/>
              </w:rPr>
              <w:t xml:space="preserve"> </w:t>
            </w:r>
            <w:r w:rsidRPr="000E5316">
              <w:rPr>
                <w:rFonts w:ascii="Arial Narrow" w:eastAsia="Verdana" w:hAnsi="Arial Narrow" w:cs="Verdana"/>
                <w:sz w:val="18"/>
                <w:szCs w:val="18"/>
              </w:rPr>
              <w:t>rundă</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C2"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C3"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C4"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C5"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C6"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C7"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4C8" w14:textId="77777777" w:rsidR="00303173" w:rsidRPr="000E5316" w:rsidRDefault="00925797">
            <w:pPr>
              <w:shd w:val="clear" w:color="auto" w:fill="FFF2CC"/>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4C9" w14:textId="77777777" w:rsidR="00303173" w:rsidRPr="000E5316" w:rsidRDefault="00925797">
            <w:pPr>
              <w:shd w:val="clear" w:color="auto" w:fill="FFF2CC"/>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4CA" w14:textId="77777777" w:rsidR="00303173" w:rsidRPr="000E5316" w:rsidRDefault="00925797">
            <w:pPr>
              <w:shd w:val="clear" w:color="auto" w:fill="FFF2CC"/>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4CB" w14:textId="77777777" w:rsidR="00303173" w:rsidRPr="000E5316" w:rsidRDefault="00925797">
            <w:pPr>
              <w:shd w:val="clear" w:color="auto" w:fill="FFF2CC"/>
              <w:jc w:val="both"/>
              <w:rPr>
                <w:rFonts w:ascii="Arial Narrow" w:hAnsi="Arial Narrow"/>
                <w:sz w:val="18"/>
                <w:szCs w:val="18"/>
              </w:rPr>
            </w:pPr>
            <w:r w:rsidRPr="000E5316">
              <w:rPr>
                <w:rFonts w:ascii="Arial Narrow" w:eastAsia="Verdana" w:hAnsi="Arial Narrow" w:cs="Verdana"/>
                <w:b/>
                <w:bCs/>
                <w:sz w:val="18"/>
                <w:szCs w:val="18"/>
              </w:rPr>
              <w:t> </w:t>
            </w:r>
          </w:p>
        </w:tc>
      </w:tr>
      <w:tr w:rsidR="00303173" w:rsidRPr="000E5316" w14:paraId="6569F4D9" w14:textId="77777777">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CD" w14:textId="77777777" w:rsidR="00303173" w:rsidRPr="000E5316" w:rsidRDefault="00925797">
            <w:pPr>
              <w:jc w:val="both"/>
              <w:rPr>
                <w:rFonts w:ascii="Arial Narrow" w:hAnsi="Arial Narrow"/>
                <w:sz w:val="18"/>
                <w:szCs w:val="18"/>
              </w:rPr>
            </w:pPr>
            <w:r w:rsidRPr="000E5316">
              <w:rPr>
                <w:rFonts w:ascii="Arial Narrow" w:eastAsia="Verdana" w:hAnsi="Arial Narrow" w:cs="Verdana"/>
                <w:sz w:val="18"/>
                <w:szCs w:val="18"/>
              </w:rPr>
              <w:t>Procedura de selecție</w:t>
            </w:r>
          </w:p>
          <w:p w14:paraId="6569F4CE" w14:textId="77777777" w:rsidR="00303173" w:rsidRPr="000E5316" w:rsidRDefault="00925797">
            <w:pPr>
              <w:jc w:val="both"/>
              <w:rPr>
                <w:rFonts w:ascii="Arial Narrow" w:hAnsi="Arial Narrow"/>
                <w:sz w:val="18"/>
                <w:szCs w:val="18"/>
              </w:rPr>
            </w:pPr>
            <w:r w:rsidRPr="000E5316">
              <w:rPr>
                <w:rFonts w:ascii="Arial Narrow" w:eastAsia="Verdana" w:hAnsi="Arial Narrow" w:cs="Verdana"/>
                <w:sz w:val="18"/>
                <w:szCs w:val="18"/>
              </w:rPr>
              <w:t>Runda</w:t>
            </w:r>
            <w:r w:rsidRPr="000E5316">
              <w:rPr>
                <w:rFonts w:ascii="Arial Narrow" w:hAnsi="Arial Narrow"/>
                <w:sz w:val="18"/>
                <w:szCs w:val="18"/>
              </w:rPr>
              <w:t xml:space="preserve"> </w:t>
            </w:r>
            <w:r w:rsidRPr="000E5316">
              <w:rPr>
                <w:rFonts w:ascii="Arial Narrow" w:eastAsia="Verdana" w:hAnsi="Arial Narrow" w:cs="Verdana"/>
                <w:sz w:val="18"/>
                <w:szCs w:val="18"/>
                <w:vertAlign w:val="superscript"/>
              </w:rPr>
              <w:t>a</w:t>
            </w:r>
            <w:r w:rsidRPr="000E5316">
              <w:rPr>
                <w:rFonts w:ascii="Arial Narrow" w:hAnsi="Arial Narrow"/>
                <w:sz w:val="18"/>
                <w:szCs w:val="18"/>
              </w:rPr>
              <w:t xml:space="preserve"> </w:t>
            </w:r>
            <w:r w:rsidRPr="000E5316">
              <w:rPr>
                <w:rFonts w:ascii="Arial Narrow" w:eastAsia="Verdana" w:hAnsi="Arial Narrow" w:cs="Verdana"/>
                <w:sz w:val="18"/>
                <w:szCs w:val="18"/>
              </w:rPr>
              <w:t>3</w:t>
            </w:r>
            <w:r w:rsidRPr="000E5316">
              <w:rPr>
                <w:rFonts w:ascii="Arial Narrow" w:hAnsi="Arial Narrow"/>
                <w:sz w:val="18"/>
                <w:szCs w:val="18"/>
              </w:rPr>
              <w:t xml:space="preserve"> </w:t>
            </w:r>
            <w:r w:rsidRPr="000E5316">
              <w:rPr>
                <w:rFonts w:ascii="Arial Narrow" w:eastAsia="Verdana" w:hAnsi="Arial Narrow" w:cs="Verdana"/>
                <w:sz w:val="18"/>
                <w:szCs w:val="18"/>
                <w:vertAlign w:val="superscript"/>
              </w:rPr>
              <w:t>-</w:t>
            </w:r>
            <w:r w:rsidRPr="000E5316">
              <w:rPr>
                <w:rFonts w:ascii="Arial Narrow" w:hAnsi="Arial Narrow"/>
                <w:sz w:val="18"/>
                <w:szCs w:val="18"/>
              </w:rPr>
              <w:t xml:space="preserve"> </w:t>
            </w:r>
            <w:r w:rsidRPr="000E5316">
              <w:rPr>
                <w:rFonts w:ascii="Arial Narrow" w:eastAsia="Verdana" w:hAnsi="Arial Narrow" w:cs="Verdana"/>
                <w:sz w:val="18"/>
                <w:szCs w:val="18"/>
              </w:rPr>
              <w:t>a</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CF"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D0"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D1"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D2"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D3"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D4"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D5"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D6"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D966"/>
            <w:tcMar>
              <w:top w:w="0" w:type="dxa"/>
              <w:left w:w="108" w:type="dxa"/>
              <w:bottom w:w="0" w:type="dxa"/>
              <w:right w:w="108" w:type="dxa"/>
            </w:tcMar>
          </w:tcPr>
          <w:p w14:paraId="6569F4D7" w14:textId="77777777" w:rsidR="00303173" w:rsidRPr="000E5316" w:rsidRDefault="00925797">
            <w:pPr>
              <w:shd w:val="clear" w:color="auto" w:fill="FFD966"/>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D966"/>
            <w:tcMar>
              <w:top w:w="0" w:type="dxa"/>
              <w:left w:w="108" w:type="dxa"/>
              <w:bottom w:w="0" w:type="dxa"/>
              <w:right w:w="108" w:type="dxa"/>
            </w:tcMar>
          </w:tcPr>
          <w:p w14:paraId="6569F4D8" w14:textId="77777777" w:rsidR="00303173" w:rsidRPr="000E5316" w:rsidRDefault="00925797">
            <w:pPr>
              <w:shd w:val="clear" w:color="auto" w:fill="FFD966"/>
              <w:jc w:val="both"/>
              <w:rPr>
                <w:rFonts w:ascii="Arial Narrow" w:hAnsi="Arial Narrow"/>
                <w:sz w:val="18"/>
                <w:szCs w:val="18"/>
              </w:rPr>
            </w:pPr>
            <w:r w:rsidRPr="000E5316">
              <w:rPr>
                <w:rFonts w:ascii="Arial Narrow" w:eastAsia="Verdana" w:hAnsi="Arial Narrow" w:cs="Verdana"/>
                <w:b/>
                <w:bCs/>
                <w:sz w:val="18"/>
                <w:szCs w:val="18"/>
              </w:rPr>
              <w:t> </w:t>
            </w:r>
          </w:p>
        </w:tc>
      </w:tr>
      <w:tr w:rsidR="00303173" w:rsidRPr="000E5316" w14:paraId="6569F4E5" w14:textId="77777777">
        <w:tc>
          <w:tcPr>
            <w:tcW w:w="0" w:type="auto"/>
            <w:tcMar>
              <w:top w:w="0" w:type="dxa"/>
              <w:left w:w="0" w:type="dxa"/>
              <w:bottom w:w="0" w:type="dxa"/>
              <w:right w:w="0" w:type="dxa"/>
            </w:tcMar>
            <w:vAlign w:val="center"/>
          </w:tcPr>
          <w:p w14:paraId="6569F4DA" w14:textId="77777777" w:rsidR="00303173" w:rsidRPr="000E5316" w:rsidRDefault="00303173">
            <w:pPr>
              <w:rPr>
                <w:rFonts w:ascii="Arial Narrow" w:hAnsi="Arial Narrow"/>
                <w:sz w:val="18"/>
                <w:szCs w:val="18"/>
              </w:rPr>
            </w:pPr>
          </w:p>
        </w:tc>
        <w:tc>
          <w:tcPr>
            <w:tcW w:w="0" w:type="auto"/>
            <w:vAlign w:val="center"/>
          </w:tcPr>
          <w:p w14:paraId="6569F4DB" w14:textId="77777777" w:rsidR="00303173" w:rsidRPr="000E5316" w:rsidRDefault="00303173">
            <w:pPr>
              <w:rPr>
                <w:rFonts w:ascii="Arial Narrow" w:hAnsi="Arial Narrow"/>
                <w:sz w:val="18"/>
                <w:szCs w:val="18"/>
              </w:rPr>
            </w:pPr>
          </w:p>
        </w:tc>
        <w:tc>
          <w:tcPr>
            <w:tcW w:w="0" w:type="auto"/>
            <w:vAlign w:val="center"/>
          </w:tcPr>
          <w:p w14:paraId="6569F4DC" w14:textId="77777777" w:rsidR="00303173" w:rsidRPr="000E5316" w:rsidRDefault="00303173">
            <w:pPr>
              <w:rPr>
                <w:rFonts w:ascii="Arial Narrow" w:hAnsi="Arial Narrow"/>
                <w:sz w:val="18"/>
                <w:szCs w:val="18"/>
              </w:rPr>
            </w:pPr>
          </w:p>
        </w:tc>
        <w:tc>
          <w:tcPr>
            <w:tcW w:w="0" w:type="auto"/>
            <w:vAlign w:val="center"/>
          </w:tcPr>
          <w:p w14:paraId="6569F4DD" w14:textId="77777777" w:rsidR="00303173" w:rsidRPr="000E5316" w:rsidRDefault="00303173">
            <w:pPr>
              <w:rPr>
                <w:rFonts w:ascii="Arial Narrow" w:hAnsi="Arial Narrow"/>
                <w:sz w:val="18"/>
                <w:szCs w:val="18"/>
              </w:rPr>
            </w:pPr>
          </w:p>
        </w:tc>
        <w:tc>
          <w:tcPr>
            <w:tcW w:w="0" w:type="auto"/>
            <w:vAlign w:val="center"/>
          </w:tcPr>
          <w:p w14:paraId="6569F4DE" w14:textId="77777777" w:rsidR="00303173" w:rsidRPr="000E5316" w:rsidRDefault="00303173">
            <w:pPr>
              <w:rPr>
                <w:rFonts w:ascii="Arial Narrow" w:hAnsi="Arial Narrow"/>
                <w:sz w:val="18"/>
                <w:szCs w:val="18"/>
              </w:rPr>
            </w:pPr>
          </w:p>
        </w:tc>
        <w:tc>
          <w:tcPr>
            <w:tcW w:w="0" w:type="auto"/>
            <w:vAlign w:val="center"/>
          </w:tcPr>
          <w:p w14:paraId="6569F4DF" w14:textId="77777777" w:rsidR="00303173" w:rsidRPr="000E5316" w:rsidRDefault="00303173">
            <w:pPr>
              <w:rPr>
                <w:rFonts w:ascii="Arial Narrow" w:hAnsi="Arial Narrow"/>
                <w:sz w:val="18"/>
                <w:szCs w:val="18"/>
              </w:rPr>
            </w:pPr>
          </w:p>
        </w:tc>
        <w:tc>
          <w:tcPr>
            <w:tcW w:w="0" w:type="auto"/>
            <w:vAlign w:val="center"/>
          </w:tcPr>
          <w:p w14:paraId="6569F4E0" w14:textId="77777777" w:rsidR="00303173" w:rsidRPr="000E5316" w:rsidRDefault="00303173">
            <w:pPr>
              <w:rPr>
                <w:rFonts w:ascii="Arial Narrow" w:hAnsi="Arial Narrow"/>
                <w:sz w:val="18"/>
                <w:szCs w:val="18"/>
              </w:rPr>
            </w:pPr>
          </w:p>
        </w:tc>
        <w:tc>
          <w:tcPr>
            <w:tcW w:w="0" w:type="auto"/>
            <w:vAlign w:val="center"/>
          </w:tcPr>
          <w:p w14:paraId="6569F4E1" w14:textId="77777777" w:rsidR="00303173" w:rsidRPr="000E5316" w:rsidRDefault="00303173">
            <w:pPr>
              <w:rPr>
                <w:rFonts w:ascii="Arial Narrow" w:hAnsi="Arial Narrow"/>
                <w:sz w:val="18"/>
                <w:szCs w:val="18"/>
              </w:rPr>
            </w:pPr>
          </w:p>
        </w:tc>
        <w:tc>
          <w:tcPr>
            <w:tcW w:w="0" w:type="auto"/>
            <w:vAlign w:val="center"/>
          </w:tcPr>
          <w:p w14:paraId="6569F4E2" w14:textId="77777777" w:rsidR="00303173" w:rsidRPr="000E5316" w:rsidRDefault="00303173">
            <w:pPr>
              <w:rPr>
                <w:rFonts w:ascii="Arial Narrow" w:hAnsi="Arial Narrow"/>
                <w:sz w:val="18"/>
                <w:szCs w:val="18"/>
              </w:rPr>
            </w:pPr>
          </w:p>
        </w:tc>
        <w:tc>
          <w:tcPr>
            <w:tcW w:w="0" w:type="auto"/>
            <w:vAlign w:val="center"/>
          </w:tcPr>
          <w:p w14:paraId="6569F4E3" w14:textId="77777777" w:rsidR="00303173" w:rsidRPr="000E5316" w:rsidRDefault="00303173">
            <w:pPr>
              <w:rPr>
                <w:rFonts w:ascii="Arial Narrow" w:hAnsi="Arial Narrow"/>
                <w:sz w:val="18"/>
                <w:szCs w:val="18"/>
              </w:rPr>
            </w:pPr>
          </w:p>
        </w:tc>
        <w:tc>
          <w:tcPr>
            <w:tcW w:w="0" w:type="auto"/>
            <w:vAlign w:val="center"/>
          </w:tcPr>
          <w:p w14:paraId="6569F4E4" w14:textId="77777777" w:rsidR="00303173" w:rsidRPr="000E5316" w:rsidRDefault="00303173">
            <w:pPr>
              <w:rPr>
                <w:rFonts w:ascii="Arial Narrow" w:hAnsi="Arial Narrow"/>
                <w:sz w:val="18"/>
                <w:szCs w:val="18"/>
              </w:rPr>
            </w:pPr>
          </w:p>
        </w:tc>
      </w:tr>
    </w:tbl>
    <w:p w14:paraId="6569F4E6" w14:textId="77777777" w:rsidR="00303173" w:rsidRDefault="00925797">
      <w:pPr>
        <w:spacing w:after="160" w:line="259" w:lineRule="auto"/>
        <w:jc w:val="both"/>
        <w:rPr>
          <w:rFonts w:ascii="Verdana" w:eastAsia="Verdana" w:hAnsi="Verdana" w:cs="Verdana"/>
          <w:b/>
          <w:bCs/>
          <w:sz w:val="22"/>
          <w:szCs w:val="22"/>
        </w:rPr>
      </w:pPr>
      <w:r w:rsidRPr="001203FF">
        <w:rPr>
          <w:rFonts w:ascii="Verdana" w:eastAsia="Verdana" w:hAnsi="Verdana" w:cs="Verdana"/>
          <w:b/>
          <w:bCs/>
          <w:sz w:val="22"/>
          <w:szCs w:val="22"/>
        </w:rPr>
        <w:t> </w:t>
      </w:r>
    </w:p>
    <w:p w14:paraId="6569F4E7" w14:textId="77777777" w:rsidR="000E5316" w:rsidRPr="001203FF" w:rsidRDefault="000E5316">
      <w:pPr>
        <w:spacing w:after="160" w:line="259" w:lineRule="auto"/>
        <w:jc w:val="both"/>
        <w:rPr>
          <w:rFonts w:ascii="Verdana" w:hAnsi="Verdana"/>
        </w:rPr>
      </w:pPr>
    </w:p>
    <w:tbl>
      <w:tblPr>
        <w:tblW w:w="0" w:type="auto"/>
        <w:tblInd w:w="108" w:type="dxa"/>
        <w:tblCellMar>
          <w:left w:w="0" w:type="dxa"/>
          <w:right w:w="0" w:type="dxa"/>
        </w:tblCellMar>
        <w:tblLook w:val="04A0" w:firstRow="1" w:lastRow="0" w:firstColumn="1" w:lastColumn="0" w:noHBand="0" w:noVBand="1"/>
      </w:tblPr>
      <w:tblGrid>
        <w:gridCol w:w="1378"/>
        <w:gridCol w:w="512"/>
        <w:gridCol w:w="700"/>
        <w:gridCol w:w="1004"/>
        <w:gridCol w:w="930"/>
        <w:gridCol w:w="922"/>
        <w:gridCol w:w="955"/>
        <w:gridCol w:w="783"/>
        <w:gridCol w:w="848"/>
        <w:gridCol w:w="718"/>
        <w:gridCol w:w="718"/>
      </w:tblGrid>
      <w:tr w:rsidR="00303173" w:rsidRPr="000E5316" w14:paraId="6569F4EB" w14:textId="77777777">
        <w:tc>
          <w:tcPr>
            <w:tcW w:w="0" w:type="auto"/>
            <w:tcBorders>
              <w:right w:val="single" w:sz="6" w:space="0" w:color="000000"/>
            </w:tcBorders>
            <w:tcMar>
              <w:top w:w="0" w:type="dxa"/>
              <w:left w:w="108" w:type="dxa"/>
              <w:bottom w:w="0" w:type="dxa"/>
              <w:right w:w="108" w:type="dxa"/>
            </w:tcMar>
          </w:tcPr>
          <w:p w14:paraId="6569F4E8"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lastRenderedPageBreak/>
              <w:t> </w:t>
            </w:r>
          </w:p>
        </w:tc>
        <w:tc>
          <w:tcPr>
            <w:tcW w:w="0" w:type="auto"/>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E9" w14:textId="77777777" w:rsidR="00303173" w:rsidRPr="000E5316" w:rsidRDefault="00925797">
            <w:pPr>
              <w:jc w:val="center"/>
              <w:rPr>
                <w:rFonts w:ascii="Arial Narrow" w:hAnsi="Arial Narrow"/>
                <w:sz w:val="18"/>
                <w:szCs w:val="18"/>
              </w:rPr>
            </w:pPr>
            <w:r w:rsidRPr="000E5316">
              <w:rPr>
                <w:rFonts w:ascii="Arial Narrow" w:eastAsia="Verdana" w:hAnsi="Arial Narrow" w:cs="Verdana"/>
                <w:b/>
                <w:bCs/>
                <w:sz w:val="18"/>
                <w:szCs w:val="18"/>
              </w:rPr>
              <w:t>2020</w:t>
            </w:r>
          </w:p>
        </w:tc>
        <w:tc>
          <w:tcPr>
            <w:tcW w:w="2724"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EA" w14:textId="77777777" w:rsidR="00303173" w:rsidRPr="000E5316" w:rsidRDefault="00925797">
            <w:pPr>
              <w:jc w:val="center"/>
              <w:rPr>
                <w:rFonts w:ascii="Arial Narrow" w:hAnsi="Arial Narrow"/>
                <w:sz w:val="18"/>
                <w:szCs w:val="18"/>
              </w:rPr>
            </w:pPr>
            <w:r w:rsidRPr="000E5316">
              <w:rPr>
                <w:rFonts w:ascii="Arial Narrow" w:eastAsia="Verdana" w:hAnsi="Arial Narrow" w:cs="Verdana"/>
                <w:b/>
                <w:bCs/>
                <w:sz w:val="18"/>
                <w:szCs w:val="18"/>
              </w:rPr>
              <w:t>2021</w:t>
            </w:r>
          </w:p>
        </w:tc>
      </w:tr>
      <w:tr w:rsidR="00303173" w:rsidRPr="000E5316" w14:paraId="6569F4F7" w14:textId="77777777">
        <w:tc>
          <w:tcPr>
            <w:tcW w:w="0" w:type="auto"/>
            <w:tcBorders>
              <w:bottom w:val="single" w:sz="6" w:space="0" w:color="000000"/>
              <w:right w:val="single" w:sz="6" w:space="0" w:color="000000"/>
            </w:tcBorders>
            <w:tcMar>
              <w:top w:w="0" w:type="dxa"/>
              <w:left w:w="108" w:type="dxa"/>
              <w:bottom w:w="0" w:type="dxa"/>
              <w:right w:w="108" w:type="dxa"/>
            </w:tcMar>
          </w:tcPr>
          <w:p w14:paraId="6569F4EC"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ED" w14:textId="77777777" w:rsidR="00303173" w:rsidRPr="000E5316" w:rsidRDefault="00A940CE">
            <w:pPr>
              <w:jc w:val="both"/>
              <w:rPr>
                <w:rFonts w:ascii="Arial Narrow" w:hAnsi="Arial Narrow"/>
                <w:sz w:val="18"/>
                <w:szCs w:val="18"/>
              </w:rPr>
            </w:pPr>
            <w:r>
              <w:rPr>
                <w:rFonts w:ascii="Arial Narrow" w:eastAsia="Verdana" w:hAnsi="Arial Narrow" w:cs="Verdana"/>
                <w:b/>
                <w:bCs/>
                <w:sz w:val="18"/>
                <w:szCs w:val="18"/>
              </w:rPr>
              <w:t>iuie</w:t>
            </w:r>
            <w:r w:rsidR="00925797" w:rsidRPr="000E5316">
              <w:rPr>
                <w:rFonts w:ascii="Arial Narrow" w:eastAsia="Verdana" w:hAnsi="Arial Narrow" w:cs="Verdana"/>
                <w:b/>
                <w:bCs/>
                <w:sz w:val="18"/>
                <w:szCs w:val="18"/>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EE"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august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EF"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septembrie</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F0"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octombrie</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F1"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noiembrie</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F2"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decembrie</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F3" w14:textId="77777777" w:rsidR="00303173" w:rsidRPr="000E5316" w:rsidRDefault="00A940CE">
            <w:pPr>
              <w:jc w:val="both"/>
              <w:rPr>
                <w:rFonts w:ascii="Arial Narrow" w:hAnsi="Arial Narrow"/>
                <w:sz w:val="18"/>
                <w:szCs w:val="18"/>
              </w:rPr>
            </w:pPr>
            <w:r>
              <w:rPr>
                <w:rFonts w:ascii="Arial Narrow" w:eastAsia="Verdana" w:hAnsi="Arial Narrow" w:cs="Verdana"/>
                <w:b/>
                <w:bCs/>
                <w:sz w:val="18"/>
                <w:szCs w:val="18"/>
              </w:rPr>
              <w:t>ianuarie</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F4"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februarie</w:t>
            </w:r>
          </w:p>
        </w:tc>
        <w:tc>
          <w:tcPr>
            <w:tcW w:w="7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F5" w14:textId="77777777" w:rsidR="00303173" w:rsidRPr="000E5316" w:rsidRDefault="00A940CE">
            <w:pPr>
              <w:jc w:val="both"/>
              <w:rPr>
                <w:rFonts w:ascii="Arial Narrow" w:hAnsi="Arial Narrow"/>
                <w:sz w:val="18"/>
                <w:szCs w:val="18"/>
              </w:rPr>
            </w:pPr>
            <w:r>
              <w:rPr>
                <w:rFonts w:ascii="Arial Narrow" w:eastAsia="Verdana" w:hAnsi="Arial Narrow" w:cs="Verdana"/>
                <w:b/>
                <w:bCs/>
                <w:sz w:val="18"/>
                <w:szCs w:val="18"/>
              </w:rPr>
              <w:t>martie</w:t>
            </w:r>
          </w:p>
        </w:tc>
        <w:tc>
          <w:tcPr>
            <w:tcW w:w="7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F6" w14:textId="77777777" w:rsidR="00303173" w:rsidRPr="000E5316" w:rsidRDefault="00A940CE">
            <w:pPr>
              <w:jc w:val="both"/>
              <w:rPr>
                <w:rFonts w:ascii="Arial Narrow" w:hAnsi="Arial Narrow"/>
                <w:sz w:val="18"/>
                <w:szCs w:val="18"/>
              </w:rPr>
            </w:pPr>
            <w:r>
              <w:rPr>
                <w:rFonts w:ascii="Arial Narrow" w:eastAsia="Verdana" w:hAnsi="Arial Narrow" w:cs="Verdana"/>
                <w:b/>
                <w:bCs/>
                <w:sz w:val="18"/>
                <w:szCs w:val="18"/>
              </w:rPr>
              <w:t>aprilie</w:t>
            </w:r>
          </w:p>
        </w:tc>
      </w:tr>
      <w:tr w:rsidR="00303173" w:rsidRPr="000E5316" w14:paraId="6569F504" w14:textId="77777777">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F8" w14:textId="77777777" w:rsidR="00303173" w:rsidRPr="000E5316" w:rsidRDefault="00925797">
            <w:pPr>
              <w:jc w:val="both"/>
              <w:rPr>
                <w:rFonts w:ascii="Arial Narrow" w:hAnsi="Arial Narrow"/>
                <w:sz w:val="18"/>
                <w:szCs w:val="18"/>
              </w:rPr>
            </w:pPr>
            <w:r w:rsidRPr="000E5316">
              <w:rPr>
                <w:rFonts w:ascii="Arial Narrow" w:eastAsia="Verdana" w:hAnsi="Arial Narrow" w:cs="Verdana"/>
                <w:sz w:val="18"/>
                <w:szCs w:val="18"/>
              </w:rPr>
              <w:t xml:space="preserve">Schimburi </w:t>
            </w:r>
          </w:p>
          <w:p w14:paraId="6569F4F9" w14:textId="77777777" w:rsidR="00303173" w:rsidRPr="000E5316" w:rsidRDefault="00925797">
            <w:pPr>
              <w:jc w:val="both"/>
              <w:rPr>
                <w:rFonts w:ascii="Arial Narrow" w:hAnsi="Arial Narrow"/>
                <w:sz w:val="18"/>
                <w:szCs w:val="18"/>
              </w:rPr>
            </w:pPr>
            <w:r w:rsidRPr="000E5316">
              <w:rPr>
                <w:rFonts w:ascii="Arial Narrow" w:eastAsia="Verdana" w:hAnsi="Arial Narrow" w:cs="Verdana"/>
                <w:sz w:val="18"/>
                <w:szCs w:val="18"/>
              </w:rPr>
              <w:t>Runda</w:t>
            </w:r>
            <w:r w:rsidRPr="000E5316">
              <w:rPr>
                <w:rFonts w:ascii="Arial Narrow" w:hAnsi="Arial Narrow"/>
                <w:sz w:val="18"/>
                <w:szCs w:val="18"/>
              </w:rPr>
              <w:t xml:space="preserve"> </w:t>
            </w:r>
            <w:r w:rsidRPr="000E5316">
              <w:rPr>
                <w:rFonts w:ascii="Arial Narrow" w:eastAsia="Verdana" w:hAnsi="Arial Narrow" w:cs="Verdana"/>
                <w:sz w:val="18"/>
                <w:szCs w:val="18"/>
                <w:vertAlign w:val="superscript"/>
              </w:rPr>
              <w:t>a</w:t>
            </w:r>
            <w:r w:rsidRPr="000E5316">
              <w:rPr>
                <w:rFonts w:ascii="Arial Narrow" w:hAnsi="Arial Narrow"/>
                <w:sz w:val="18"/>
                <w:szCs w:val="18"/>
              </w:rPr>
              <w:t xml:space="preserve"> </w:t>
            </w:r>
            <w:r w:rsidRPr="000E5316">
              <w:rPr>
                <w:rFonts w:ascii="Arial Narrow" w:eastAsia="Verdana" w:hAnsi="Arial Narrow" w:cs="Verdana"/>
                <w:sz w:val="18"/>
                <w:szCs w:val="18"/>
              </w:rPr>
              <w:t>3</w:t>
            </w:r>
            <w:r w:rsidRPr="000E5316">
              <w:rPr>
                <w:rFonts w:ascii="Arial Narrow" w:hAnsi="Arial Narrow"/>
                <w:sz w:val="18"/>
                <w:szCs w:val="18"/>
              </w:rPr>
              <w:t xml:space="preserve"> </w:t>
            </w:r>
            <w:r w:rsidRPr="000E5316">
              <w:rPr>
                <w:rFonts w:ascii="Arial Narrow" w:eastAsia="Verdana" w:hAnsi="Arial Narrow" w:cs="Verdana"/>
                <w:sz w:val="18"/>
                <w:szCs w:val="18"/>
                <w:vertAlign w:val="superscript"/>
              </w:rPr>
              <w:t>-</w:t>
            </w:r>
            <w:r w:rsidRPr="000E5316">
              <w:rPr>
                <w:rFonts w:ascii="Arial Narrow" w:hAnsi="Arial Narrow"/>
                <w:sz w:val="18"/>
                <w:szCs w:val="18"/>
              </w:rPr>
              <w:t xml:space="preserve"> </w:t>
            </w:r>
            <w:r w:rsidRPr="000E5316">
              <w:rPr>
                <w:rFonts w:ascii="Arial Narrow" w:eastAsia="Verdana" w:hAnsi="Arial Narrow" w:cs="Verdana"/>
                <w:sz w:val="18"/>
                <w:szCs w:val="18"/>
              </w:rPr>
              <w:t>a</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4FA"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14:paraId="6569F4FB" w14:textId="77777777" w:rsidR="00303173" w:rsidRPr="000E5316" w:rsidRDefault="00925797">
            <w:pPr>
              <w:shd w:val="clear" w:color="auto" w:fill="BFBFBF"/>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4FC" w14:textId="77777777" w:rsidR="00303173" w:rsidRPr="000E5316" w:rsidRDefault="00925797">
            <w:pPr>
              <w:shd w:val="clear" w:color="auto" w:fill="FFF2CC"/>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4FD" w14:textId="77777777" w:rsidR="00303173" w:rsidRPr="000E5316" w:rsidRDefault="00925797">
            <w:pPr>
              <w:shd w:val="clear" w:color="auto" w:fill="FFF2CC"/>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4FE" w14:textId="77777777" w:rsidR="00303173" w:rsidRPr="000E5316" w:rsidRDefault="00925797">
            <w:pPr>
              <w:shd w:val="clear" w:color="auto" w:fill="FFF2CC"/>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4FF" w14:textId="77777777" w:rsidR="00303173" w:rsidRPr="000E5316" w:rsidRDefault="00925797">
            <w:pPr>
              <w:shd w:val="clear" w:color="auto" w:fill="FFF2CC"/>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569F500" w14:textId="77777777" w:rsidR="00303173" w:rsidRPr="000E5316" w:rsidRDefault="00925797">
            <w:pPr>
              <w:shd w:val="clear" w:color="auto" w:fill="FFFFFF"/>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569F501" w14:textId="77777777" w:rsidR="00303173" w:rsidRPr="000E5316" w:rsidRDefault="00925797">
            <w:pPr>
              <w:shd w:val="clear" w:color="auto" w:fill="FFFFFF"/>
              <w:jc w:val="both"/>
              <w:rPr>
                <w:rFonts w:ascii="Arial Narrow" w:hAnsi="Arial Narrow"/>
                <w:sz w:val="18"/>
                <w:szCs w:val="18"/>
              </w:rPr>
            </w:pPr>
            <w:r w:rsidRPr="000E5316">
              <w:rPr>
                <w:rFonts w:ascii="Arial Narrow" w:eastAsia="Verdana" w:hAnsi="Arial Narrow" w:cs="Verdana"/>
                <w:b/>
                <w:bCs/>
                <w:sz w:val="18"/>
                <w:szCs w:val="18"/>
              </w:rPr>
              <w:t> </w:t>
            </w: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569F502" w14:textId="77777777" w:rsidR="00303173" w:rsidRPr="000E5316" w:rsidRDefault="00925797">
            <w:pPr>
              <w:shd w:val="clear" w:color="auto" w:fill="FFFFFF"/>
              <w:jc w:val="both"/>
              <w:rPr>
                <w:rFonts w:ascii="Arial Narrow" w:hAnsi="Arial Narrow"/>
                <w:sz w:val="18"/>
                <w:szCs w:val="18"/>
              </w:rPr>
            </w:pPr>
            <w:r w:rsidRPr="000E5316">
              <w:rPr>
                <w:rFonts w:ascii="Arial Narrow" w:eastAsia="Verdana" w:hAnsi="Arial Narrow" w:cs="Verdana"/>
                <w:b/>
                <w:bCs/>
                <w:sz w:val="18"/>
                <w:szCs w:val="18"/>
              </w:rPr>
              <w:t> </w:t>
            </w: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569F503" w14:textId="77777777" w:rsidR="00303173" w:rsidRPr="000E5316" w:rsidRDefault="00925797">
            <w:pPr>
              <w:shd w:val="clear" w:color="auto" w:fill="FFFFFF"/>
              <w:jc w:val="both"/>
              <w:rPr>
                <w:rFonts w:ascii="Arial Narrow" w:hAnsi="Arial Narrow"/>
                <w:sz w:val="18"/>
                <w:szCs w:val="18"/>
              </w:rPr>
            </w:pPr>
            <w:r w:rsidRPr="000E5316">
              <w:rPr>
                <w:rFonts w:ascii="Arial Narrow" w:eastAsia="Verdana" w:hAnsi="Arial Narrow" w:cs="Verdana"/>
                <w:b/>
                <w:bCs/>
                <w:sz w:val="18"/>
                <w:szCs w:val="18"/>
              </w:rPr>
              <w:t> </w:t>
            </w:r>
          </w:p>
        </w:tc>
      </w:tr>
      <w:tr w:rsidR="00303173" w:rsidRPr="000E5316" w14:paraId="6569F511" w14:textId="77777777">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05" w14:textId="77777777" w:rsidR="00303173" w:rsidRPr="000E5316" w:rsidRDefault="00925797">
            <w:pPr>
              <w:jc w:val="both"/>
              <w:rPr>
                <w:rFonts w:ascii="Arial Narrow" w:hAnsi="Arial Narrow"/>
                <w:sz w:val="18"/>
                <w:szCs w:val="18"/>
              </w:rPr>
            </w:pPr>
            <w:r w:rsidRPr="000E5316">
              <w:rPr>
                <w:rFonts w:ascii="Arial Narrow" w:eastAsia="Verdana" w:hAnsi="Arial Narrow" w:cs="Verdana"/>
                <w:sz w:val="18"/>
                <w:szCs w:val="18"/>
              </w:rPr>
              <w:t>Procedura de selecție</w:t>
            </w:r>
          </w:p>
          <w:p w14:paraId="6569F506" w14:textId="77777777" w:rsidR="00303173" w:rsidRPr="000E5316" w:rsidRDefault="00925797">
            <w:pPr>
              <w:jc w:val="both"/>
              <w:rPr>
                <w:rFonts w:ascii="Arial Narrow" w:hAnsi="Arial Narrow"/>
                <w:sz w:val="18"/>
                <w:szCs w:val="18"/>
              </w:rPr>
            </w:pPr>
            <w:r w:rsidRPr="000E5316">
              <w:rPr>
                <w:rFonts w:ascii="Arial Narrow" w:eastAsia="Verdana" w:hAnsi="Arial Narrow" w:cs="Verdana"/>
                <w:sz w:val="18"/>
                <w:szCs w:val="18"/>
              </w:rPr>
              <w:t>Runda</w:t>
            </w:r>
            <w:r w:rsidRPr="000E5316">
              <w:rPr>
                <w:rFonts w:ascii="Arial Narrow" w:hAnsi="Arial Narrow"/>
                <w:sz w:val="18"/>
                <w:szCs w:val="18"/>
              </w:rPr>
              <w:t xml:space="preserve"> </w:t>
            </w:r>
            <w:r w:rsidRPr="000E5316">
              <w:rPr>
                <w:rFonts w:ascii="Arial Narrow" w:eastAsia="Verdana" w:hAnsi="Arial Narrow" w:cs="Verdana"/>
                <w:sz w:val="18"/>
                <w:szCs w:val="18"/>
                <w:vertAlign w:val="superscript"/>
              </w:rPr>
              <w:t>a</w:t>
            </w:r>
            <w:r w:rsidRPr="000E5316">
              <w:rPr>
                <w:rFonts w:ascii="Arial Narrow" w:hAnsi="Arial Narrow"/>
                <w:sz w:val="18"/>
                <w:szCs w:val="18"/>
              </w:rPr>
              <w:t xml:space="preserve"> </w:t>
            </w:r>
            <w:r w:rsidRPr="000E5316">
              <w:rPr>
                <w:rFonts w:ascii="Arial Narrow" w:eastAsia="Verdana" w:hAnsi="Arial Narrow" w:cs="Verdana"/>
                <w:sz w:val="18"/>
                <w:szCs w:val="18"/>
              </w:rPr>
              <w:t>4-</w:t>
            </w:r>
            <w:r w:rsidRPr="000E5316">
              <w:rPr>
                <w:rFonts w:ascii="Arial Narrow" w:hAnsi="Arial Narrow"/>
                <w:sz w:val="18"/>
                <w:szCs w:val="18"/>
              </w:rPr>
              <w:t xml:space="preserve"> </w:t>
            </w:r>
            <w:r w:rsidRPr="000E5316">
              <w:rPr>
                <w:rFonts w:ascii="Arial Narrow" w:eastAsia="Verdana" w:hAnsi="Arial Narrow" w:cs="Verdana"/>
                <w:sz w:val="18"/>
                <w:szCs w:val="18"/>
                <w:vertAlign w:val="superscript"/>
              </w:rPr>
              <w:t>a</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07"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14:paraId="6569F508" w14:textId="77777777" w:rsidR="00303173" w:rsidRPr="000E5316" w:rsidRDefault="00925797">
            <w:pPr>
              <w:shd w:val="clear" w:color="auto" w:fill="BFBFBF"/>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09"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D966"/>
            <w:tcMar>
              <w:top w:w="0" w:type="dxa"/>
              <w:left w:w="108" w:type="dxa"/>
              <w:bottom w:w="0" w:type="dxa"/>
              <w:right w:w="108" w:type="dxa"/>
            </w:tcMar>
          </w:tcPr>
          <w:p w14:paraId="6569F50A" w14:textId="77777777" w:rsidR="00303173" w:rsidRPr="000E5316" w:rsidRDefault="00925797">
            <w:pPr>
              <w:shd w:val="clear" w:color="auto" w:fill="FFD966"/>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D966"/>
            <w:tcMar>
              <w:top w:w="0" w:type="dxa"/>
              <w:left w:w="108" w:type="dxa"/>
              <w:bottom w:w="0" w:type="dxa"/>
              <w:right w:w="108" w:type="dxa"/>
            </w:tcMar>
          </w:tcPr>
          <w:p w14:paraId="6569F50B" w14:textId="77777777" w:rsidR="00303173" w:rsidRPr="000E5316" w:rsidRDefault="00925797">
            <w:pPr>
              <w:shd w:val="clear" w:color="auto" w:fill="FFD966"/>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569F50C" w14:textId="77777777" w:rsidR="00303173" w:rsidRPr="000E5316" w:rsidRDefault="00925797">
            <w:pPr>
              <w:shd w:val="clear" w:color="auto" w:fill="FFFFFF"/>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569F50D" w14:textId="77777777" w:rsidR="00303173" w:rsidRPr="000E5316" w:rsidRDefault="00925797">
            <w:pPr>
              <w:shd w:val="clear" w:color="auto" w:fill="FFFFFF"/>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569F50E" w14:textId="77777777" w:rsidR="00303173" w:rsidRPr="000E5316" w:rsidRDefault="00925797">
            <w:pPr>
              <w:shd w:val="clear" w:color="auto" w:fill="FFFFFF"/>
              <w:jc w:val="both"/>
              <w:rPr>
                <w:rFonts w:ascii="Arial Narrow" w:hAnsi="Arial Narrow"/>
                <w:sz w:val="18"/>
                <w:szCs w:val="18"/>
              </w:rPr>
            </w:pPr>
            <w:r w:rsidRPr="000E5316">
              <w:rPr>
                <w:rFonts w:ascii="Arial Narrow" w:eastAsia="Verdana" w:hAnsi="Arial Narrow" w:cs="Verdana"/>
                <w:b/>
                <w:bCs/>
                <w:sz w:val="18"/>
                <w:szCs w:val="18"/>
              </w:rPr>
              <w:t> </w:t>
            </w: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569F50F" w14:textId="77777777" w:rsidR="00303173" w:rsidRPr="000E5316" w:rsidRDefault="00925797">
            <w:pPr>
              <w:shd w:val="clear" w:color="auto" w:fill="FFFFFF"/>
              <w:jc w:val="both"/>
              <w:rPr>
                <w:rFonts w:ascii="Arial Narrow" w:hAnsi="Arial Narrow"/>
                <w:sz w:val="18"/>
                <w:szCs w:val="18"/>
              </w:rPr>
            </w:pPr>
            <w:r w:rsidRPr="000E5316">
              <w:rPr>
                <w:rFonts w:ascii="Arial Narrow" w:eastAsia="Verdana" w:hAnsi="Arial Narrow" w:cs="Verdana"/>
                <w:b/>
                <w:bCs/>
                <w:sz w:val="18"/>
                <w:szCs w:val="18"/>
              </w:rPr>
              <w:t> </w:t>
            </w: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569F510" w14:textId="77777777" w:rsidR="00303173" w:rsidRPr="000E5316" w:rsidRDefault="00925797">
            <w:pPr>
              <w:shd w:val="clear" w:color="auto" w:fill="FFFFFF"/>
              <w:jc w:val="both"/>
              <w:rPr>
                <w:rFonts w:ascii="Arial Narrow" w:hAnsi="Arial Narrow"/>
                <w:sz w:val="18"/>
                <w:szCs w:val="18"/>
              </w:rPr>
            </w:pPr>
            <w:r w:rsidRPr="000E5316">
              <w:rPr>
                <w:rFonts w:ascii="Arial Narrow" w:eastAsia="Verdana" w:hAnsi="Arial Narrow" w:cs="Verdana"/>
                <w:b/>
                <w:bCs/>
                <w:sz w:val="18"/>
                <w:szCs w:val="18"/>
              </w:rPr>
              <w:t> </w:t>
            </w:r>
          </w:p>
        </w:tc>
      </w:tr>
      <w:tr w:rsidR="00303173" w:rsidRPr="000E5316" w14:paraId="6569F51E" w14:textId="77777777">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12" w14:textId="77777777" w:rsidR="00303173" w:rsidRPr="000E5316" w:rsidRDefault="00925797">
            <w:pPr>
              <w:jc w:val="both"/>
              <w:rPr>
                <w:rFonts w:ascii="Arial Narrow" w:hAnsi="Arial Narrow"/>
                <w:sz w:val="18"/>
                <w:szCs w:val="18"/>
              </w:rPr>
            </w:pPr>
            <w:r w:rsidRPr="000E5316">
              <w:rPr>
                <w:rFonts w:ascii="Arial Narrow" w:eastAsia="Verdana" w:hAnsi="Arial Narrow" w:cs="Verdana"/>
                <w:sz w:val="18"/>
                <w:szCs w:val="18"/>
              </w:rPr>
              <w:t xml:space="preserve">Schimburi </w:t>
            </w:r>
          </w:p>
          <w:p w14:paraId="6569F513" w14:textId="77777777" w:rsidR="00303173" w:rsidRPr="000E5316" w:rsidRDefault="00925797">
            <w:pPr>
              <w:jc w:val="both"/>
              <w:rPr>
                <w:rFonts w:ascii="Arial Narrow" w:hAnsi="Arial Narrow"/>
                <w:sz w:val="18"/>
                <w:szCs w:val="18"/>
              </w:rPr>
            </w:pPr>
            <w:r w:rsidRPr="000E5316">
              <w:rPr>
                <w:rFonts w:ascii="Arial Narrow" w:eastAsia="Verdana" w:hAnsi="Arial Narrow" w:cs="Verdana"/>
                <w:sz w:val="18"/>
                <w:szCs w:val="18"/>
              </w:rPr>
              <w:t>Runda</w:t>
            </w:r>
            <w:r w:rsidRPr="000E5316">
              <w:rPr>
                <w:rFonts w:ascii="Arial Narrow" w:hAnsi="Arial Narrow"/>
                <w:sz w:val="18"/>
                <w:szCs w:val="18"/>
              </w:rPr>
              <w:t xml:space="preserve"> </w:t>
            </w:r>
            <w:r w:rsidRPr="000E5316">
              <w:rPr>
                <w:rFonts w:ascii="Arial Narrow" w:eastAsia="Verdana" w:hAnsi="Arial Narrow" w:cs="Verdana"/>
                <w:sz w:val="18"/>
                <w:szCs w:val="18"/>
                <w:vertAlign w:val="superscript"/>
              </w:rPr>
              <w:t>a</w:t>
            </w:r>
            <w:r w:rsidRPr="000E5316">
              <w:rPr>
                <w:rFonts w:ascii="Arial Narrow" w:hAnsi="Arial Narrow"/>
                <w:sz w:val="18"/>
                <w:szCs w:val="18"/>
              </w:rPr>
              <w:t xml:space="preserve"> </w:t>
            </w:r>
            <w:r w:rsidRPr="000E5316">
              <w:rPr>
                <w:rFonts w:ascii="Arial Narrow" w:eastAsia="Verdana" w:hAnsi="Arial Narrow" w:cs="Verdana"/>
                <w:sz w:val="18"/>
                <w:szCs w:val="18"/>
              </w:rPr>
              <w:t>4-</w:t>
            </w:r>
            <w:r w:rsidRPr="000E5316">
              <w:rPr>
                <w:rFonts w:ascii="Arial Narrow" w:hAnsi="Arial Narrow"/>
                <w:sz w:val="18"/>
                <w:szCs w:val="18"/>
              </w:rPr>
              <w:t xml:space="preserve"> </w:t>
            </w:r>
            <w:r w:rsidRPr="000E5316">
              <w:rPr>
                <w:rFonts w:ascii="Arial Narrow" w:eastAsia="Verdana" w:hAnsi="Arial Narrow" w:cs="Verdana"/>
                <w:sz w:val="18"/>
                <w:szCs w:val="18"/>
                <w:vertAlign w:val="superscript"/>
              </w:rPr>
              <w:t>a</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14"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14:paraId="6569F515" w14:textId="77777777" w:rsidR="00303173" w:rsidRPr="000E5316" w:rsidRDefault="00925797">
            <w:pPr>
              <w:shd w:val="clear" w:color="auto" w:fill="BFBFBF"/>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16"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17"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18"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19" w14:textId="77777777" w:rsidR="00303173" w:rsidRPr="000E5316" w:rsidRDefault="00925797">
            <w:pPr>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51A" w14:textId="77777777" w:rsidR="00303173" w:rsidRPr="000E5316" w:rsidRDefault="00925797">
            <w:pPr>
              <w:shd w:val="clear" w:color="auto" w:fill="FFF2CC"/>
              <w:jc w:val="both"/>
              <w:rPr>
                <w:rFonts w:ascii="Arial Narrow" w:hAnsi="Arial Narrow"/>
                <w:sz w:val="18"/>
                <w:szCs w:val="18"/>
              </w:rPr>
            </w:pPr>
            <w:r w:rsidRPr="000E5316">
              <w:rPr>
                <w:rFonts w:ascii="Arial Narrow" w:eastAsia="Verdana" w:hAnsi="Arial Narrow" w:cs="Verdana"/>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51B" w14:textId="77777777" w:rsidR="00303173" w:rsidRPr="000E5316" w:rsidRDefault="00925797">
            <w:pPr>
              <w:shd w:val="clear" w:color="auto" w:fill="FFF2CC"/>
              <w:jc w:val="both"/>
              <w:rPr>
                <w:rFonts w:ascii="Arial Narrow" w:hAnsi="Arial Narrow"/>
                <w:sz w:val="18"/>
                <w:szCs w:val="18"/>
              </w:rPr>
            </w:pPr>
            <w:r w:rsidRPr="000E5316">
              <w:rPr>
                <w:rFonts w:ascii="Arial Narrow" w:eastAsia="Verdana" w:hAnsi="Arial Narrow" w:cs="Verdana"/>
                <w:b/>
                <w:bCs/>
                <w:sz w:val="18"/>
                <w:szCs w:val="18"/>
              </w:rPr>
              <w:t> </w:t>
            </w:r>
          </w:p>
        </w:tc>
        <w:tc>
          <w:tcPr>
            <w:tcW w:w="718" w:type="dxa"/>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51C" w14:textId="77777777" w:rsidR="00303173" w:rsidRPr="000E5316" w:rsidRDefault="00925797">
            <w:pPr>
              <w:shd w:val="clear" w:color="auto" w:fill="FFF2CC"/>
              <w:jc w:val="both"/>
              <w:rPr>
                <w:rFonts w:ascii="Arial Narrow" w:hAnsi="Arial Narrow"/>
                <w:sz w:val="18"/>
                <w:szCs w:val="18"/>
              </w:rPr>
            </w:pPr>
            <w:r w:rsidRPr="000E5316">
              <w:rPr>
                <w:rFonts w:ascii="Arial Narrow" w:eastAsia="Verdana" w:hAnsi="Arial Narrow" w:cs="Verdana"/>
                <w:b/>
                <w:bCs/>
                <w:sz w:val="18"/>
                <w:szCs w:val="18"/>
              </w:rPr>
              <w:t> </w:t>
            </w:r>
          </w:p>
        </w:tc>
        <w:tc>
          <w:tcPr>
            <w:tcW w:w="718" w:type="dxa"/>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51D" w14:textId="77777777" w:rsidR="00303173" w:rsidRPr="000E5316" w:rsidRDefault="00925797">
            <w:pPr>
              <w:shd w:val="clear" w:color="auto" w:fill="FFF2CC"/>
              <w:jc w:val="both"/>
              <w:rPr>
                <w:rFonts w:ascii="Arial Narrow" w:hAnsi="Arial Narrow"/>
                <w:sz w:val="18"/>
                <w:szCs w:val="18"/>
              </w:rPr>
            </w:pPr>
            <w:r w:rsidRPr="000E5316">
              <w:rPr>
                <w:rFonts w:ascii="Arial Narrow" w:eastAsia="Verdana" w:hAnsi="Arial Narrow" w:cs="Verdana"/>
                <w:b/>
                <w:bCs/>
                <w:sz w:val="18"/>
                <w:szCs w:val="18"/>
              </w:rPr>
              <w:t> </w:t>
            </w:r>
          </w:p>
        </w:tc>
      </w:tr>
      <w:tr w:rsidR="00303173" w:rsidRPr="000E5316" w14:paraId="6569F52A" w14:textId="77777777">
        <w:tc>
          <w:tcPr>
            <w:tcW w:w="0" w:type="auto"/>
            <w:tcMar>
              <w:top w:w="0" w:type="dxa"/>
              <w:left w:w="0" w:type="dxa"/>
              <w:bottom w:w="0" w:type="dxa"/>
              <w:right w:w="0" w:type="dxa"/>
            </w:tcMar>
            <w:vAlign w:val="center"/>
          </w:tcPr>
          <w:p w14:paraId="6569F51F" w14:textId="77777777" w:rsidR="00303173" w:rsidRPr="000E5316" w:rsidRDefault="00303173">
            <w:pPr>
              <w:rPr>
                <w:rFonts w:ascii="Arial Narrow" w:hAnsi="Arial Narrow"/>
                <w:sz w:val="18"/>
                <w:szCs w:val="18"/>
              </w:rPr>
            </w:pPr>
          </w:p>
        </w:tc>
        <w:tc>
          <w:tcPr>
            <w:tcW w:w="0" w:type="auto"/>
            <w:vAlign w:val="center"/>
          </w:tcPr>
          <w:p w14:paraId="6569F520" w14:textId="77777777" w:rsidR="00303173" w:rsidRPr="000E5316" w:rsidRDefault="00303173">
            <w:pPr>
              <w:rPr>
                <w:rFonts w:ascii="Arial Narrow" w:hAnsi="Arial Narrow"/>
                <w:sz w:val="18"/>
                <w:szCs w:val="18"/>
              </w:rPr>
            </w:pPr>
          </w:p>
        </w:tc>
        <w:tc>
          <w:tcPr>
            <w:tcW w:w="0" w:type="auto"/>
            <w:vAlign w:val="center"/>
          </w:tcPr>
          <w:p w14:paraId="6569F521" w14:textId="77777777" w:rsidR="00303173" w:rsidRPr="000E5316" w:rsidRDefault="00303173">
            <w:pPr>
              <w:rPr>
                <w:rFonts w:ascii="Arial Narrow" w:hAnsi="Arial Narrow"/>
                <w:sz w:val="18"/>
                <w:szCs w:val="18"/>
              </w:rPr>
            </w:pPr>
          </w:p>
        </w:tc>
        <w:tc>
          <w:tcPr>
            <w:tcW w:w="0" w:type="auto"/>
            <w:vAlign w:val="center"/>
          </w:tcPr>
          <w:p w14:paraId="6569F522" w14:textId="77777777" w:rsidR="00303173" w:rsidRPr="000E5316" w:rsidRDefault="00303173">
            <w:pPr>
              <w:rPr>
                <w:rFonts w:ascii="Arial Narrow" w:hAnsi="Arial Narrow"/>
                <w:sz w:val="18"/>
                <w:szCs w:val="18"/>
              </w:rPr>
            </w:pPr>
          </w:p>
        </w:tc>
        <w:tc>
          <w:tcPr>
            <w:tcW w:w="0" w:type="auto"/>
            <w:vAlign w:val="center"/>
          </w:tcPr>
          <w:p w14:paraId="6569F523" w14:textId="77777777" w:rsidR="00303173" w:rsidRPr="000E5316" w:rsidRDefault="00303173">
            <w:pPr>
              <w:rPr>
                <w:rFonts w:ascii="Arial Narrow" w:hAnsi="Arial Narrow"/>
                <w:sz w:val="18"/>
                <w:szCs w:val="18"/>
              </w:rPr>
            </w:pPr>
          </w:p>
        </w:tc>
        <w:tc>
          <w:tcPr>
            <w:tcW w:w="0" w:type="auto"/>
            <w:vAlign w:val="center"/>
          </w:tcPr>
          <w:p w14:paraId="6569F524" w14:textId="77777777" w:rsidR="00303173" w:rsidRPr="000E5316" w:rsidRDefault="00303173">
            <w:pPr>
              <w:rPr>
                <w:rFonts w:ascii="Arial Narrow" w:hAnsi="Arial Narrow"/>
                <w:sz w:val="18"/>
                <w:szCs w:val="18"/>
              </w:rPr>
            </w:pPr>
          </w:p>
        </w:tc>
        <w:tc>
          <w:tcPr>
            <w:tcW w:w="0" w:type="auto"/>
            <w:vAlign w:val="center"/>
          </w:tcPr>
          <w:p w14:paraId="6569F525" w14:textId="77777777" w:rsidR="00303173" w:rsidRPr="000E5316" w:rsidRDefault="00303173">
            <w:pPr>
              <w:rPr>
                <w:rFonts w:ascii="Arial Narrow" w:hAnsi="Arial Narrow"/>
                <w:sz w:val="18"/>
                <w:szCs w:val="18"/>
              </w:rPr>
            </w:pPr>
          </w:p>
        </w:tc>
        <w:tc>
          <w:tcPr>
            <w:tcW w:w="0" w:type="auto"/>
            <w:vAlign w:val="center"/>
          </w:tcPr>
          <w:p w14:paraId="6569F526" w14:textId="77777777" w:rsidR="00303173" w:rsidRPr="000E5316" w:rsidRDefault="00303173">
            <w:pPr>
              <w:rPr>
                <w:rFonts w:ascii="Arial Narrow" w:hAnsi="Arial Narrow"/>
                <w:sz w:val="18"/>
                <w:szCs w:val="18"/>
              </w:rPr>
            </w:pPr>
          </w:p>
        </w:tc>
        <w:tc>
          <w:tcPr>
            <w:tcW w:w="0" w:type="auto"/>
            <w:vAlign w:val="center"/>
          </w:tcPr>
          <w:p w14:paraId="6569F527" w14:textId="77777777" w:rsidR="00303173" w:rsidRPr="000E5316" w:rsidRDefault="00303173">
            <w:pPr>
              <w:rPr>
                <w:rFonts w:ascii="Arial Narrow" w:hAnsi="Arial Narrow"/>
                <w:sz w:val="18"/>
                <w:szCs w:val="18"/>
              </w:rPr>
            </w:pPr>
          </w:p>
        </w:tc>
        <w:tc>
          <w:tcPr>
            <w:tcW w:w="0" w:type="auto"/>
            <w:vAlign w:val="center"/>
          </w:tcPr>
          <w:p w14:paraId="6569F528" w14:textId="77777777" w:rsidR="00303173" w:rsidRPr="000E5316" w:rsidRDefault="00303173">
            <w:pPr>
              <w:rPr>
                <w:rFonts w:ascii="Arial Narrow" w:hAnsi="Arial Narrow"/>
                <w:sz w:val="18"/>
                <w:szCs w:val="18"/>
              </w:rPr>
            </w:pPr>
          </w:p>
        </w:tc>
        <w:tc>
          <w:tcPr>
            <w:tcW w:w="0" w:type="auto"/>
            <w:vAlign w:val="center"/>
          </w:tcPr>
          <w:p w14:paraId="6569F529" w14:textId="77777777" w:rsidR="00303173" w:rsidRPr="000E5316" w:rsidRDefault="00303173">
            <w:pPr>
              <w:rPr>
                <w:rFonts w:ascii="Arial Narrow" w:hAnsi="Arial Narrow"/>
                <w:sz w:val="18"/>
                <w:szCs w:val="18"/>
              </w:rPr>
            </w:pPr>
          </w:p>
        </w:tc>
      </w:tr>
    </w:tbl>
    <w:p w14:paraId="6569F52B" w14:textId="77777777" w:rsidR="004103F8" w:rsidRPr="001203FF" w:rsidRDefault="00925797" w:rsidP="004103F8">
      <w:pPr>
        <w:jc w:val="both"/>
        <w:rPr>
          <w:rFonts w:ascii="Verdana" w:hAnsi="Verdana" w:cs="Arial"/>
          <w:b/>
          <w:szCs w:val="20"/>
          <w:lang w:val="en-US"/>
        </w:rPr>
      </w:pPr>
      <w:r w:rsidRPr="001203FF">
        <w:rPr>
          <w:rFonts w:ascii="Verdana" w:eastAsia="Verdana" w:hAnsi="Verdana" w:cs="Verdana"/>
          <w:b/>
          <w:bCs/>
          <w:sz w:val="22"/>
          <w:szCs w:val="22"/>
        </w:rPr>
        <w:t> </w:t>
      </w:r>
    </w:p>
    <w:p w14:paraId="6569F52C" w14:textId="77777777" w:rsidR="004103F8" w:rsidRPr="001203FF" w:rsidRDefault="004103F8" w:rsidP="004103F8">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b/>
          <w:szCs w:val="20"/>
          <w:u w:val="single"/>
          <w:lang w:val="en-US"/>
        </w:rPr>
      </w:pPr>
      <w:bookmarkStart w:id="4" w:name="_Hlk494117071"/>
      <w:r w:rsidRPr="001203FF">
        <w:rPr>
          <w:rFonts w:ascii="Verdana" w:hAnsi="Verdana" w:cs="Arial"/>
          <w:b/>
          <w:szCs w:val="20"/>
          <w:u w:val="single"/>
          <w:lang w:val="en-US"/>
        </w:rPr>
        <w:t>Attached Document</w:t>
      </w:r>
    </w:p>
    <w:p w14:paraId="6569F52D" w14:textId="77777777" w:rsidR="004103F8" w:rsidRPr="001203FF" w:rsidRDefault="004103F8" w:rsidP="004103F8">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sidRPr="001203FF">
        <w:rPr>
          <w:rFonts w:ascii="Verdana" w:hAnsi="Verdana" w:cs="Arial"/>
          <w:sz w:val="20"/>
          <w:szCs w:val="20"/>
          <w:lang w:val="en-US"/>
        </w:rPr>
        <w:t>1. Application form</w:t>
      </w:r>
      <w:bookmarkEnd w:id="4"/>
    </w:p>
    <w:bookmarkStart w:id="5" w:name="_MON_1630394368"/>
    <w:bookmarkEnd w:id="5"/>
    <w:p w14:paraId="6569F52E" w14:textId="77777777" w:rsidR="004103F8" w:rsidRPr="001203FF" w:rsidRDefault="00F013A7" w:rsidP="004103F8">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sidRPr="001203FF">
        <w:rPr>
          <w:rFonts w:ascii="Verdana" w:hAnsi="Verdana" w:cs="Arial"/>
          <w:sz w:val="20"/>
          <w:szCs w:val="20"/>
          <w:lang w:val="en-US"/>
        </w:rPr>
        <w:object w:dxaOrig="1539" w:dyaOrig="997" w14:anchorId="6569F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6pt" o:ole="">
            <v:imagedata r:id="rId16" o:title=""/>
          </v:shape>
          <o:OLEObject Type="Embed" ProgID="Word.Document.12" ShapeID="_x0000_i1025" DrawAspect="Icon" ObjectID="_1632117803" r:id="rId17">
            <o:FieldCodes>\s</o:FieldCodes>
          </o:OLEObject>
        </w:object>
      </w:r>
    </w:p>
    <w:p w14:paraId="6569F52F" w14:textId="77777777" w:rsidR="00303173" w:rsidRPr="001203FF" w:rsidRDefault="00925797">
      <w:pPr>
        <w:spacing w:after="160" w:line="259" w:lineRule="auto"/>
        <w:jc w:val="both"/>
        <w:rPr>
          <w:rFonts w:ascii="Verdana" w:hAnsi="Verdana"/>
        </w:rPr>
      </w:pPr>
      <w:r w:rsidRPr="001203FF">
        <w:rPr>
          <w:rFonts w:ascii="Verdana" w:eastAsia="Verdana" w:hAnsi="Verdana" w:cs="Verdana"/>
          <w:b/>
          <w:bCs/>
          <w:sz w:val="22"/>
          <w:szCs w:val="22"/>
        </w:rPr>
        <w:t> </w:t>
      </w:r>
    </w:p>
    <w:p w14:paraId="6569F530" w14:textId="77777777" w:rsidR="00303173" w:rsidRPr="001203FF" w:rsidRDefault="00925797">
      <w:pPr>
        <w:spacing w:after="160" w:line="259" w:lineRule="auto"/>
        <w:jc w:val="both"/>
        <w:rPr>
          <w:rFonts w:ascii="Verdana" w:hAnsi="Verdana"/>
        </w:rPr>
      </w:pPr>
      <w:r w:rsidRPr="001203FF">
        <w:rPr>
          <w:rFonts w:ascii="Verdana" w:eastAsia="Verdana" w:hAnsi="Verdana" w:cs="Verdana"/>
          <w:b/>
          <w:bCs/>
          <w:sz w:val="22"/>
          <w:szCs w:val="22"/>
        </w:rPr>
        <w:t>Candidații preselectați</w:t>
      </w:r>
    </w:p>
    <w:p w14:paraId="6569F531" w14:textId="77777777" w:rsidR="00303173" w:rsidRPr="001203FF" w:rsidRDefault="00925797">
      <w:pPr>
        <w:spacing w:after="160" w:line="259" w:lineRule="auto"/>
        <w:jc w:val="both"/>
        <w:rPr>
          <w:rFonts w:ascii="Verdana" w:hAnsi="Verdana"/>
        </w:rPr>
      </w:pPr>
      <w:r w:rsidRPr="001203FF">
        <w:rPr>
          <w:rFonts w:ascii="Verdana" w:eastAsia="Verdana" w:hAnsi="Verdana" w:cs="Verdana"/>
          <w:sz w:val="20"/>
          <w:szCs w:val="20"/>
        </w:rPr>
        <w:t xml:space="preserve">După încheierea procesului de selecție, țările partenere vor trebui să furnizeze în termen de o săptămână o listă de candidați preselectați la ELF. ELF va plasa apoi avocații preselectați în țara de destinație cea mai potrivită în funcție de cele 3 preferințe ale acestora și ținând cont de următoarele criterii: </w:t>
      </w:r>
    </w:p>
    <w:p w14:paraId="6569F532" w14:textId="77777777" w:rsidR="00303173" w:rsidRPr="001203FF" w:rsidRDefault="00925797">
      <w:pPr>
        <w:spacing w:after="160" w:line="259" w:lineRule="auto"/>
        <w:jc w:val="both"/>
        <w:rPr>
          <w:rFonts w:ascii="Verdana" w:hAnsi="Verdana"/>
        </w:rPr>
      </w:pPr>
      <w:r w:rsidRPr="001203FF">
        <w:rPr>
          <w:rFonts w:ascii="Verdana" w:eastAsia="Verdana" w:hAnsi="Verdana" w:cs="Verdana"/>
          <w:sz w:val="20"/>
          <w:szCs w:val="20"/>
        </w:rPr>
        <w:t>a)</w:t>
      </w:r>
      <w:r w:rsidRPr="001203FF">
        <w:rPr>
          <w:rFonts w:ascii="Verdana" w:hAnsi="Verdana"/>
          <w:sz w:val="20"/>
          <w:szCs w:val="20"/>
        </w:rPr>
        <w:t xml:space="preserve"> </w:t>
      </w:r>
      <w:r w:rsidRPr="001203FF">
        <w:rPr>
          <w:rFonts w:ascii="Verdana" w:eastAsia="Verdana" w:hAnsi="Verdana" w:cs="Verdana"/>
          <w:b/>
          <w:bCs/>
          <w:sz w:val="20"/>
          <w:szCs w:val="20"/>
        </w:rPr>
        <w:t>limbile vorbite</w:t>
      </w:r>
      <w:r w:rsidRPr="001203FF">
        <w:rPr>
          <w:rFonts w:ascii="Verdana" w:hAnsi="Verdana"/>
          <w:sz w:val="20"/>
          <w:szCs w:val="20"/>
        </w:rPr>
        <w:t xml:space="preserve"> </w:t>
      </w:r>
      <w:r w:rsidRPr="001203FF">
        <w:rPr>
          <w:rFonts w:ascii="Verdana" w:eastAsia="Verdana" w:hAnsi="Verdana" w:cs="Verdana"/>
          <w:sz w:val="20"/>
          <w:szCs w:val="20"/>
        </w:rPr>
        <w:t>(de exemplu, un avocat cu nivel C2 în franceză are șanse mari să fie selectat în Franța)</w:t>
      </w:r>
    </w:p>
    <w:p w14:paraId="6569F533" w14:textId="77777777" w:rsidR="00303173" w:rsidRPr="001203FF" w:rsidRDefault="00925797">
      <w:pPr>
        <w:spacing w:after="160" w:line="259" w:lineRule="auto"/>
        <w:jc w:val="both"/>
        <w:rPr>
          <w:rFonts w:ascii="Verdana" w:hAnsi="Verdana"/>
        </w:rPr>
      </w:pPr>
      <w:r w:rsidRPr="001203FF">
        <w:rPr>
          <w:rFonts w:ascii="Verdana" w:eastAsia="Verdana" w:hAnsi="Verdana" w:cs="Verdana"/>
          <w:sz w:val="20"/>
          <w:szCs w:val="20"/>
        </w:rPr>
        <w:t>b)</w:t>
      </w:r>
      <w:r w:rsidRPr="001203FF">
        <w:rPr>
          <w:rFonts w:ascii="Verdana" w:hAnsi="Verdana"/>
          <w:sz w:val="20"/>
          <w:szCs w:val="20"/>
        </w:rPr>
        <w:t xml:space="preserve"> </w:t>
      </w:r>
      <w:r w:rsidRPr="001203FF">
        <w:rPr>
          <w:rFonts w:ascii="Verdana" w:eastAsia="Verdana" w:hAnsi="Verdana" w:cs="Verdana"/>
          <w:b/>
          <w:bCs/>
          <w:sz w:val="20"/>
          <w:szCs w:val="20"/>
        </w:rPr>
        <w:t>un echilibru geografic echitabil</w:t>
      </w:r>
      <w:r w:rsidRPr="001203FF">
        <w:rPr>
          <w:rFonts w:ascii="Verdana" w:hAnsi="Verdana"/>
          <w:sz w:val="20"/>
          <w:szCs w:val="20"/>
        </w:rPr>
        <w:t xml:space="preserve"> </w:t>
      </w:r>
      <w:r w:rsidRPr="001203FF">
        <w:rPr>
          <w:rFonts w:ascii="Verdana" w:eastAsia="Verdana" w:hAnsi="Verdana" w:cs="Verdana"/>
          <w:sz w:val="20"/>
          <w:szCs w:val="20"/>
        </w:rPr>
        <w:t>(de exemplu, Grecia oferă 10 plasamente în total, deci aceste destinații de plasare ar trebui distribuite avocaților din cât mai multe țări partenere)</w:t>
      </w:r>
    </w:p>
    <w:p w14:paraId="6569F534" w14:textId="77777777" w:rsidR="00303173" w:rsidRPr="001203FF" w:rsidRDefault="00925797">
      <w:pPr>
        <w:spacing w:after="160" w:line="259" w:lineRule="auto"/>
        <w:jc w:val="both"/>
        <w:rPr>
          <w:rFonts w:ascii="Verdana" w:hAnsi="Verdana"/>
        </w:rPr>
      </w:pPr>
      <w:r w:rsidRPr="001203FF">
        <w:rPr>
          <w:rFonts w:ascii="Verdana" w:eastAsia="Verdana" w:hAnsi="Verdana" w:cs="Verdana"/>
          <w:sz w:val="20"/>
          <w:szCs w:val="20"/>
        </w:rPr>
        <w:t>c)</w:t>
      </w:r>
      <w:r w:rsidRPr="001203FF">
        <w:rPr>
          <w:rFonts w:ascii="Verdana" w:hAnsi="Verdana"/>
          <w:sz w:val="20"/>
          <w:szCs w:val="20"/>
        </w:rPr>
        <w:t xml:space="preserve"> </w:t>
      </w:r>
      <w:r w:rsidRPr="001203FF">
        <w:rPr>
          <w:rFonts w:ascii="Verdana" w:eastAsia="Verdana" w:hAnsi="Verdana" w:cs="Verdana"/>
          <w:b/>
          <w:bCs/>
          <w:sz w:val="20"/>
          <w:szCs w:val="20"/>
        </w:rPr>
        <w:t>preferințele altor avocați preselectați</w:t>
      </w:r>
      <w:r w:rsidRPr="001203FF">
        <w:rPr>
          <w:rFonts w:ascii="Verdana" w:hAnsi="Verdana"/>
          <w:sz w:val="20"/>
          <w:szCs w:val="20"/>
        </w:rPr>
        <w:t xml:space="preserve"> </w:t>
      </w:r>
      <w:r w:rsidRPr="001203FF">
        <w:rPr>
          <w:rFonts w:ascii="Verdana" w:eastAsia="Verdana" w:hAnsi="Verdana" w:cs="Verdana"/>
          <w:sz w:val="20"/>
          <w:szCs w:val="20"/>
        </w:rPr>
        <w:t>(de exemplu, dacă doar un avocat preselectat a ales Cipru ca primă preferință în prima rundă, atunci această persoană va fi acceptată în Cipru)</w:t>
      </w:r>
    </w:p>
    <w:p w14:paraId="6569F535" w14:textId="77777777" w:rsidR="00303173" w:rsidRPr="001203FF" w:rsidRDefault="00925797">
      <w:pPr>
        <w:spacing w:after="160" w:line="259" w:lineRule="auto"/>
        <w:jc w:val="both"/>
        <w:rPr>
          <w:rFonts w:ascii="Verdana" w:hAnsi="Verdana"/>
        </w:rPr>
      </w:pPr>
      <w:r w:rsidRPr="001203FF">
        <w:rPr>
          <w:rFonts w:ascii="Verdana" w:eastAsia="Verdana" w:hAnsi="Verdana" w:cs="Verdana"/>
          <w:sz w:val="20"/>
          <w:szCs w:val="20"/>
        </w:rPr>
        <w:t>d)</w:t>
      </w:r>
      <w:r w:rsidRPr="001203FF">
        <w:rPr>
          <w:rFonts w:ascii="Verdana" w:hAnsi="Verdana"/>
          <w:sz w:val="20"/>
          <w:szCs w:val="20"/>
        </w:rPr>
        <w:t xml:space="preserve"> </w:t>
      </w:r>
      <w:r w:rsidRPr="001203FF">
        <w:rPr>
          <w:rFonts w:ascii="Verdana" w:eastAsia="Verdana" w:hAnsi="Verdana" w:cs="Verdana"/>
          <w:b/>
          <w:bCs/>
          <w:sz w:val="20"/>
          <w:szCs w:val="20"/>
        </w:rPr>
        <w:t>alte elemente ale CV-urilor lor care le leagă o anumită țară</w:t>
      </w:r>
      <w:r w:rsidRPr="001203FF">
        <w:rPr>
          <w:rFonts w:ascii="Verdana" w:hAnsi="Verdana"/>
          <w:sz w:val="20"/>
          <w:szCs w:val="20"/>
        </w:rPr>
        <w:t xml:space="preserve"> </w:t>
      </w:r>
      <w:r w:rsidRPr="001203FF">
        <w:rPr>
          <w:rFonts w:ascii="Verdana" w:eastAsia="Verdana" w:hAnsi="Verdana" w:cs="Verdana"/>
          <w:sz w:val="20"/>
          <w:szCs w:val="20"/>
        </w:rPr>
        <w:t xml:space="preserve">(de exemplu, un avocat român care a selectat Polonia ca primă preferință, deoarece a fost în Polonia ca student Erasmus are șanse mari de a fi selectat </w:t>
      </w:r>
      <w:r w:rsidR="00F013A7" w:rsidRPr="001203FF">
        <w:rPr>
          <w:rFonts w:ascii="Verdana" w:eastAsia="Verdana" w:hAnsi="Verdana" w:cs="Verdana"/>
          <w:sz w:val="20"/>
          <w:szCs w:val="20"/>
        </w:rPr>
        <w:t xml:space="preserve">să meargă </w:t>
      </w:r>
      <w:r w:rsidRPr="001203FF">
        <w:rPr>
          <w:rFonts w:ascii="Verdana" w:eastAsia="Verdana" w:hAnsi="Verdana" w:cs="Verdana"/>
          <w:sz w:val="20"/>
          <w:szCs w:val="20"/>
        </w:rPr>
        <w:t>în Polonia).</w:t>
      </w:r>
    </w:p>
    <w:p w14:paraId="6569F536" w14:textId="77777777" w:rsidR="00303173" w:rsidRPr="001203FF" w:rsidRDefault="00925797">
      <w:pPr>
        <w:spacing w:after="160" w:line="259" w:lineRule="auto"/>
        <w:jc w:val="both"/>
        <w:rPr>
          <w:rFonts w:ascii="Verdana" w:hAnsi="Verdana"/>
        </w:rPr>
      </w:pPr>
      <w:r w:rsidRPr="001203FF">
        <w:rPr>
          <w:rFonts w:ascii="Verdana" w:eastAsia="Verdana" w:hAnsi="Verdana" w:cs="Verdana"/>
          <w:sz w:val="20"/>
          <w:szCs w:val="20"/>
        </w:rPr>
        <w:t xml:space="preserve">ELF va depune toate eforturile pentru a plasa candidații preselectați într-una din cele trei țări preferate, dar nu există nicio garanție că candidaților preselectați li se va oferi în cele din urmă un plasament sau că plasarea finală va corespunde celor 3 preferințe ale acestora. Participanții nu sunt anunțați în această etapă despre țara de destinație, ci numai după ce se </w:t>
      </w:r>
      <w:r w:rsidR="00F013A7" w:rsidRPr="001203FF">
        <w:rPr>
          <w:rFonts w:ascii="Verdana" w:eastAsia="Verdana" w:hAnsi="Verdana" w:cs="Verdana"/>
          <w:sz w:val="20"/>
          <w:szCs w:val="20"/>
        </w:rPr>
        <w:t xml:space="preserve">identifică </w:t>
      </w:r>
      <w:r w:rsidRPr="001203FF">
        <w:rPr>
          <w:rFonts w:ascii="Verdana" w:eastAsia="Verdana" w:hAnsi="Verdana" w:cs="Verdana"/>
          <w:sz w:val="20"/>
          <w:szCs w:val="20"/>
        </w:rPr>
        <w:t>plasare</w:t>
      </w:r>
      <w:r w:rsidR="00F013A7" w:rsidRPr="001203FF">
        <w:rPr>
          <w:rFonts w:ascii="Verdana" w:eastAsia="Verdana" w:hAnsi="Verdana" w:cs="Verdana"/>
          <w:sz w:val="20"/>
          <w:szCs w:val="20"/>
        </w:rPr>
        <w:t>a</w:t>
      </w:r>
      <w:r w:rsidRPr="001203FF">
        <w:rPr>
          <w:rFonts w:ascii="Verdana" w:eastAsia="Verdana" w:hAnsi="Verdana" w:cs="Verdana"/>
          <w:sz w:val="20"/>
          <w:szCs w:val="20"/>
        </w:rPr>
        <w:t xml:space="preserve"> finală în țara de destinație (a se vedea mai jos procedura finală de plasare).</w:t>
      </w:r>
    </w:p>
    <w:p w14:paraId="6569F537" w14:textId="77777777" w:rsidR="00303173" w:rsidRPr="001203FF" w:rsidRDefault="00925797">
      <w:pPr>
        <w:spacing w:after="160" w:line="259" w:lineRule="auto"/>
        <w:jc w:val="both"/>
        <w:rPr>
          <w:rFonts w:ascii="Verdana" w:hAnsi="Verdana"/>
        </w:rPr>
      </w:pPr>
      <w:r w:rsidRPr="001203FF">
        <w:rPr>
          <w:rFonts w:ascii="Verdana" w:eastAsia="Verdana" w:hAnsi="Verdana" w:cs="Verdana"/>
          <w:b/>
          <w:bCs/>
          <w:sz w:val="22"/>
          <w:szCs w:val="22"/>
        </w:rPr>
        <w:t>Plasament</w:t>
      </w:r>
      <w:r w:rsidR="00F013A7" w:rsidRPr="001203FF">
        <w:rPr>
          <w:rFonts w:ascii="Verdana" w:eastAsia="Verdana" w:hAnsi="Verdana" w:cs="Verdana"/>
          <w:b/>
          <w:bCs/>
          <w:sz w:val="22"/>
          <w:szCs w:val="22"/>
        </w:rPr>
        <w:t>ul</w:t>
      </w:r>
      <w:r w:rsidRPr="001203FF">
        <w:rPr>
          <w:rFonts w:ascii="Verdana" w:eastAsia="Verdana" w:hAnsi="Verdana" w:cs="Verdana"/>
          <w:b/>
          <w:bCs/>
          <w:sz w:val="22"/>
          <w:szCs w:val="22"/>
        </w:rPr>
        <w:t xml:space="preserve"> final</w:t>
      </w:r>
    </w:p>
    <w:p w14:paraId="6569F538" w14:textId="77777777" w:rsidR="00303173" w:rsidRPr="001203FF" w:rsidRDefault="00925797">
      <w:pPr>
        <w:spacing w:after="160" w:line="259" w:lineRule="auto"/>
        <w:jc w:val="both"/>
        <w:rPr>
          <w:rFonts w:ascii="Verdana" w:hAnsi="Verdana"/>
        </w:rPr>
      </w:pPr>
      <w:r w:rsidRPr="001203FF">
        <w:rPr>
          <w:rFonts w:ascii="Verdana" w:eastAsia="Verdana" w:hAnsi="Verdana" w:cs="Verdana"/>
          <w:sz w:val="20"/>
          <w:szCs w:val="20"/>
        </w:rPr>
        <w:t>După plasarea candidaților preselectați în țările de destinație, ELF va transfera fișierele către punctele de contact naționale, care vor fi apoi responsabile să găsească cea mai potrivită instituție gazdă națională în funcție de preferințele candidaților (bar</w:t>
      </w:r>
      <w:r w:rsidR="00F013A7" w:rsidRPr="001203FF">
        <w:rPr>
          <w:rFonts w:ascii="Verdana" w:eastAsia="Verdana" w:hAnsi="Verdana" w:cs="Verdana"/>
          <w:sz w:val="20"/>
          <w:szCs w:val="20"/>
        </w:rPr>
        <w:t>o</w:t>
      </w:r>
      <w:r w:rsidRPr="001203FF">
        <w:rPr>
          <w:rFonts w:ascii="Verdana" w:eastAsia="Verdana" w:hAnsi="Verdana" w:cs="Verdana"/>
          <w:sz w:val="20"/>
          <w:szCs w:val="20"/>
        </w:rPr>
        <w:t>u sau firm</w:t>
      </w:r>
      <w:r w:rsidR="00F013A7" w:rsidRPr="001203FF">
        <w:rPr>
          <w:rFonts w:ascii="Verdana" w:eastAsia="Verdana" w:hAnsi="Verdana" w:cs="Verdana"/>
          <w:sz w:val="20"/>
          <w:szCs w:val="20"/>
        </w:rPr>
        <w:t>ă</w:t>
      </w:r>
      <w:r w:rsidRPr="001203FF">
        <w:rPr>
          <w:rFonts w:ascii="Verdana" w:eastAsia="Verdana" w:hAnsi="Verdana" w:cs="Verdana"/>
          <w:sz w:val="20"/>
          <w:szCs w:val="20"/>
        </w:rPr>
        <w:t xml:space="preserve"> de avocatură, zone de practică, luni de disponibilitate, limbi vorbite) și după potrivirea acestora cu nevoile instituțiilor gazdă care participă la runda specifică de schimburi. </w:t>
      </w:r>
    </w:p>
    <w:p w14:paraId="6569F539" w14:textId="77777777" w:rsidR="00303173" w:rsidRPr="001203FF" w:rsidRDefault="00925797">
      <w:pPr>
        <w:spacing w:after="160" w:line="259" w:lineRule="auto"/>
        <w:jc w:val="both"/>
        <w:rPr>
          <w:rFonts w:ascii="Verdana" w:hAnsi="Verdana"/>
        </w:rPr>
      </w:pPr>
      <w:r w:rsidRPr="001203FF">
        <w:rPr>
          <w:rFonts w:ascii="Verdana" w:eastAsia="Verdana" w:hAnsi="Verdana" w:cs="Verdana"/>
          <w:sz w:val="20"/>
          <w:szCs w:val="20"/>
        </w:rPr>
        <w:t>După confirmarea destinațiilor de plasare finale, punctele de contact naționale vor informa candidații despre</w:t>
      </w:r>
      <w:r w:rsidRPr="001203FF">
        <w:rPr>
          <w:rFonts w:ascii="Verdana" w:hAnsi="Verdana"/>
          <w:sz w:val="20"/>
          <w:szCs w:val="20"/>
        </w:rPr>
        <w:t xml:space="preserve"> </w:t>
      </w:r>
      <w:r w:rsidR="00F013A7" w:rsidRPr="001203FF">
        <w:rPr>
          <w:rFonts w:ascii="Verdana" w:eastAsia="Verdana" w:hAnsi="Verdana" w:cs="Verdana"/>
          <w:sz w:val="20"/>
          <w:szCs w:val="20"/>
        </w:rPr>
        <w:t>oferta finală de plasare</w:t>
      </w:r>
      <w:r w:rsidRPr="001203FF">
        <w:rPr>
          <w:rFonts w:ascii="Verdana" w:eastAsia="Verdana" w:hAnsi="Verdana" w:cs="Verdana"/>
          <w:sz w:val="20"/>
          <w:szCs w:val="20"/>
        </w:rPr>
        <w:t xml:space="preserve">, iar </w:t>
      </w:r>
      <w:r w:rsidR="00F013A7" w:rsidRPr="001203FF">
        <w:rPr>
          <w:rFonts w:ascii="Verdana" w:eastAsia="Verdana" w:hAnsi="Verdana" w:cs="Verdana"/>
          <w:sz w:val="20"/>
          <w:szCs w:val="20"/>
        </w:rPr>
        <w:t xml:space="preserve">candidatul va </w:t>
      </w:r>
      <w:r w:rsidRPr="001203FF">
        <w:rPr>
          <w:rFonts w:ascii="Verdana" w:eastAsia="Verdana" w:hAnsi="Verdana" w:cs="Verdana"/>
          <w:sz w:val="20"/>
          <w:szCs w:val="20"/>
        </w:rPr>
        <w:t>trebui să ofere un răspuns final în termen de o săptămână.</w:t>
      </w:r>
      <w:r w:rsidR="00F013A7" w:rsidRPr="001203FF">
        <w:rPr>
          <w:rFonts w:ascii="Verdana" w:eastAsia="Verdana" w:hAnsi="Verdana" w:cs="Verdana"/>
          <w:sz w:val="20"/>
          <w:szCs w:val="20"/>
        </w:rPr>
        <w:t xml:space="preserve"> </w:t>
      </w:r>
      <w:r w:rsidRPr="001203FF">
        <w:rPr>
          <w:rFonts w:ascii="Verdana" w:eastAsia="Verdana" w:hAnsi="Verdana" w:cs="Verdana"/>
          <w:sz w:val="20"/>
          <w:szCs w:val="20"/>
        </w:rPr>
        <w:t>În cazul unui răspuns afirmativ, can</w:t>
      </w:r>
      <w:r w:rsidR="00F013A7" w:rsidRPr="001203FF">
        <w:rPr>
          <w:rFonts w:ascii="Verdana" w:eastAsia="Verdana" w:hAnsi="Verdana" w:cs="Verdana"/>
          <w:sz w:val="20"/>
          <w:szCs w:val="20"/>
        </w:rPr>
        <w:t>didații își vor asigura plasarea</w:t>
      </w:r>
      <w:r w:rsidRPr="001203FF">
        <w:rPr>
          <w:rFonts w:ascii="Verdana" w:eastAsia="Verdana" w:hAnsi="Verdana" w:cs="Verdana"/>
          <w:sz w:val="20"/>
          <w:szCs w:val="20"/>
        </w:rPr>
        <w:t xml:space="preserve"> și vor putea </w:t>
      </w:r>
      <w:r w:rsidR="00F013A7" w:rsidRPr="001203FF">
        <w:rPr>
          <w:rFonts w:ascii="Verdana" w:eastAsia="Verdana" w:hAnsi="Verdana" w:cs="Verdana"/>
          <w:sz w:val="20"/>
          <w:szCs w:val="20"/>
        </w:rPr>
        <w:t xml:space="preserve">proceda </w:t>
      </w:r>
      <w:r w:rsidRPr="001203FF">
        <w:rPr>
          <w:rFonts w:ascii="Verdana" w:eastAsia="Verdana" w:hAnsi="Verdana" w:cs="Verdana"/>
          <w:sz w:val="20"/>
          <w:szCs w:val="20"/>
        </w:rPr>
        <w:t>la aranjamentele de călătorie și cazare în țara de destinație (pentru aspecte financiare a se vedea secțiunea IV).</w:t>
      </w:r>
      <w:r w:rsidR="00F013A7" w:rsidRPr="001203FF">
        <w:rPr>
          <w:rFonts w:ascii="Verdana" w:eastAsia="Verdana" w:hAnsi="Verdana" w:cs="Verdana"/>
          <w:sz w:val="20"/>
          <w:szCs w:val="20"/>
        </w:rPr>
        <w:t xml:space="preserve"> </w:t>
      </w:r>
      <w:r w:rsidRPr="001203FF">
        <w:rPr>
          <w:rFonts w:ascii="Verdana" w:eastAsia="Verdana" w:hAnsi="Verdana" w:cs="Verdana"/>
          <w:sz w:val="20"/>
          <w:szCs w:val="20"/>
        </w:rPr>
        <w:t xml:space="preserve">De asemenea, vor primi datele de contact ale instituției gazdă, precum și numele și e-mail-ul </w:t>
      </w:r>
      <w:r w:rsidR="00F013A7" w:rsidRPr="001203FF">
        <w:rPr>
          <w:rFonts w:ascii="Verdana" w:eastAsia="Verdana" w:hAnsi="Verdana" w:cs="Verdana"/>
          <w:sz w:val="20"/>
          <w:szCs w:val="20"/>
        </w:rPr>
        <w:t xml:space="preserve">supervizorului </w:t>
      </w:r>
      <w:r w:rsidRPr="001203FF">
        <w:rPr>
          <w:rFonts w:ascii="Verdana" w:eastAsia="Verdana" w:hAnsi="Verdana" w:cs="Verdana"/>
          <w:sz w:val="20"/>
          <w:szCs w:val="20"/>
        </w:rPr>
        <w:t xml:space="preserve">lor. </w:t>
      </w:r>
    </w:p>
    <w:p w14:paraId="6569F53A" w14:textId="77777777" w:rsidR="00303173" w:rsidRPr="001203FF" w:rsidRDefault="00925797">
      <w:pPr>
        <w:spacing w:after="160" w:line="259" w:lineRule="auto"/>
        <w:jc w:val="both"/>
        <w:rPr>
          <w:rFonts w:ascii="Verdana" w:hAnsi="Verdana"/>
        </w:rPr>
      </w:pPr>
      <w:r w:rsidRPr="001203FF">
        <w:rPr>
          <w:rFonts w:ascii="Verdana" w:eastAsia="Verdana" w:hAnsi="Verdana" w:cs="Verdana"/>
          <w:sz w:val="20"/>
          <w:szCs w:val="20"/>
        </w:rPr>
        <w:lastRenderedPageBreak/>
        <w:t xml:space="preserve">Candidații care resping oferta pot </w:t>
      </w:r>
      <w:r w:rsidR="00F013A7" w:rsidRPr="001203FF">
        <w:rPr>
          <w:rFonts w:ascii="Verdana" w:eastAsia="Verdana" w:hAnsi="Verdana" w:cs="Verdana"/>
          <w:sz w:val="20"/>
          <w:szCs w:val="20"/>
        </w:rPr>
        <w:t xml:space="preserve">aplica </w:t>
      </w:r>
      <w:r w:rsidRPr="001203FF">
        <w:rPr>
          <w:rFonts w:ascii="Verdana" w:eastAsia="Verdana" w:hAnsi="Verdana" w:cs="Verdana"/>
          <w:sz w:val="20"/>
          <w:szCs w:val="20"/>
        </w:rPr>
        <w:t>pentru rundele viitoare, dar nu vor avea tratament preferențial față de alți candidați. În runda în cauză, aceștia vor fi înlocuiți de candidați din lista de rezervă, care este păstrată de fiecare organizație parteneră după fiecare proces de selecție.</w:t>
      </w:r>
    </w:p>
    <w:p w14:paraId="6569F53B" w14:textId="77777777" w:rsidR="00303173" w:rsidRPr="001203FF" w:rsidRDefault="00925797">
      <w:pPr>
        <w:spacing w:after="160" w:line="259" w:lineRule="auto"/>
        <w:rPr>
          <w:rFonts w:ascii="Verdana" w:hAnsi="Verdana"/>
        </w:rPr>
      </w:pPr>
      <w:r w:rsidRPr="001203FF">
        <w:rPr>
          <w:rFonts w:ascii="Verdana" w:hAnsi="Verdana"/>
        </w:rPr>
        <w:br w:type="page"/>
      </w:r>
    </w:p>
    <w:p w14:paraId="6569F53C" w14:textId="77777777" w:rsidR="00303173" w:rsidRPr="001203FF" w:rsidRDefault="00925797">
      <w:pPr>
        <w:pBdr>
          <w:top w:val="single" w:sz="6" w:space="1" w:color="000000"/>
          <w:left w:val="single" w:sz="6" w:space="4" w:color="000000"/>
          <w:bottom w:val="single" w:sz="6" w:space="1" w:color="000000"/>
          <w:right w:val="single" w:sz="6" w:space="4" w:color="000000"/>
        </w:pBdr>
        <w:shd w:val="clear" w:color="auto" w:fill="CDBB79"/>
        <w:spacing w:line="259" w:lineRule="auto"/>
        <w:ind w:left="95" w:right="95"/>
        <w:rPr>
          <w:rFonts w:ascii="Verdana" w:hAnsi="Verdana"/>
        </w:rPr>
      </w:pPr>
      <w:bookmarkStart w:id="6" w:name="_Hlk493771398"/>
      <w:r w:rsidRPr="001203FF">
        <w:rPr>
          <w:rFonts w:ascii="Verdana" w:eastAsia="Verdana" w:hAnsi="Verdana" w:cs="Verdana"/>
          <w:b/>
          <w:bCs/>
          <w:color w:val="FFFFFF"/>
          <w:sz w:val="32"/>
          <w:szCs w:val="32"/>
        </w:rPr>
        <w:lastRenderedPageBreak/>
        <w:t>III. Înainte, în timpul și după schimb</w:t>
      </w:r>
      <w:bookmarkEnd w:id="6"/>
      <w:r w:rsidR="009F1880" w:rsidRPr="001203FF">
        <w:rPr>
          <w:rFonts w:ascii="Verdana" w:eastAsia="Verdana" w:hAnsi="Verdana" w:cs="Verdana"/>
          <w:b/>
          <w:bCs/>
          <w:color w:val="FFFFFF"/>
          <w:sz w:val="32"/>
          <w:szCs w:val="32"/>
        </w:rPr>
        <w:t>ul de experiență</w:t>
      </w:r>
    </w:p>
    <w:p w14:paraId="6569F53D" w14:textId="77777777" w:rsidR="00303173" w:rsidRPr="001203FF" w:rsidRDefault="00925797">
      <w:pPr>
        <w:pBdr>
          <w:top w:val="single" w:sz="6" w:space="1" w:color="000000"/>
          <w:left w:val="single" w:sz="6" w:space="4" w:color="000000"/>
          <w:bottom w:val="single" w:sz="6" w:space="1" w:color="000000"/>
          <w:right w:val="single" w:sz="6" w:space="4" w:color="000000"/>
        </w:pBdr>
        <w:shd w:val="clear" w:color="auto" w:fill="CDBB79"/>
        <w:spacing w:after="160" w:line="259" w:lineRule="auto"/>
        <w:ind w:left="95" w:right="95"/>
        <w:rPr>
          <w:rFonts w:ascii="Verdana" w:hAnsi="Verdana"/>
        </w:rPr>
      </w:pPr>
      <w:r w:rsidRPr="001203FF">
        <w:rPr>
          <w:rFonts w:ascii="Verdana" w:eastAsia="Verdana" w:hAnsi="Verdana" w:cs="Verdana"/>
          <w:b/>
          <w:bCs/>
          <w:color w:val="FFFFFF"/>
          <w:sz w:val="2"/>
          <w:szCs w:val="2"/>
        </w:rPr>
        <w:t> </w:t>
      </w:r>
    </w:p>
    <w:p w14:paraId="6569F53E" w14:textId="77777777" w:rsidR="00303173" w:rsidRPr="001203FF" w:rsidRDefault="00925797">
      <w:pPr>
        <w:spacing w:after="160" w:line="259" w:lineRule="auto"/>
        <w:rPr>
          <w:rFonts w:ascii="Verdana" w:hAnsi="Verdana"/>
        </w:rPr>
      </w:pPr>
      <w:r w:rsidRPr="001203FF">
        <w:rPr>
          <w:rFonts w:ascii="Verdana" w:eastAsia="Verdana" w:hAnsi="Verdana" w:cs="Verdana"/>
          <w:sz w:val="2"/>
          <w:szCs w:val="2"/>
        </w:rPr>
        <w:t> </w:t>
      </w:r>
    </w:p>
    <w:p w14:paraId="6569F53F" w14:textId="77777777" w:rsidR="00303173" w:rsidRPr="001203FF" w:rsidRDefault="00925797">
      <w:pPr>
        <w:spacing w:after="160" w:line="259" w:lineRule="auto"/>
        <w:rPr>
          <w:rFonts w:ascii="Verdana" w:hAnsi="Verdana"/>
        </w:rPr>
      </w:pPr>
      <w:r w:rsidRPr="001203FF">
        <w:rPr>
          <w:rFonts w:ascii="Verdana" w:eastAsia="Verdana" w:hAnsi="Verdana" w:cs="Verdana"/>
          <w:b/>
          <w:bCs/>
          <w:sz w:val="22"/>
          <w:szCs w:val="22"/>
        </w:rPr>
        <w:t>Înainte de schimb</w:t>
      </w:r>
      <w:r w:rsidR="00436559" w:rsidRPr="001203FF">
        <w:rPr>
          <w:rFonts w:ascii="Verdana" w:eastAsia="Verdana" w:hAnsi="Verdana" w:cs="Verdana"/>
          <w:b/>
          <w:bCs/>
          <w:sz w:val="22"/>
          <w:szCs w:val="22"/>
        </w:rPr>
        <w:t>ul de experiență</w:t>
      </w:r>
    </w:p>
    <w:p w14:paraId="6569F540" w14:textId="77777777" w:rsidR="00303173" w:rsidRPr="001203FF" w:rsidRDefault="00925797">
      <w:pPr>
        <w:spacing w:after="200" w:line="276" w:lineRule="auto"/>
        <w:ind w:left="720"/>
        <w:rPr>
          <w:rFonts w:ascii="Verdana" w:hAnsi="Verdana"/>
        </w:rPr>
      </w:pPr>
      <w:r w:rsidRPr="001203FF">
        <w:rPr>
          <w:rFonts w:ascii="Verdana" w:eastAsia="Symbol" w:hAnsi="Verdana" w:cs="Symbol"/>
          <w:sz w:val="20"/>
          <w:szCs w:val="20"/>
        </w:rPr>
        <w:sym w:font="Symbol" w:char="F0BE"/>
      </w:r>
      <w:r w:rsidRPr="001203FF">
        <w:rPr>
          <w:rFonts w:ascii="Verdana" w:hAnsi="Verdana"/>
          <w:sz w:val="20"/>
          <w:szCs w:val="20"/>
        </w:rPr>
        <w:t xml:space="preserve"> </w:t>
      </w:r>
      <w:r w:rsidRPr="001203FF">
        <w:rPr>
          <w:rFonts w:ascii="Verdana" w:eastAsia="Verdana" w:hAnsi="Verdana" w:cs="Verdana"/>
          <w:b/>
          <w:bCs/>
          <w:sz w:val="20"/>
          <w:szCs w:val="20"/>
        </w:rPr>
        <w:t>Participanți selectați</w:t>
      </w:r>
    </w:p>
    <w:p w14:paraId="6569F541" w14:textId="77777777" w:rsidR="00303173" w:rsidRPr="001203FF" w:rsidRDefault="00925797">
      <w:pPr>
        <w:spacing w:after="240"/>
        <w:jc w:val="both"/>
        <w:rPr>
          <w:rFonts w:ascii="Verdana" w:hAnsi="Verdana"/>
        </w:rPr>
      </w:pPr>
      <w:r w:rsidRPr="001203FF">
        <w:rPr>
          <w:rFonts w:ascii="Verdana" w:eastAsia="Verdana" w:hAnsi="Verdana" w:cs="Verdana"/>
          <w:sz w:val="20"/>
          <w:szCs w:val="20"/>
        </w:rPr>
        <w:t xml:space="preserve">Participanții selectați sunt responsabili </w:t>
      </w:r>
      <w:r w:rsidR="00436559" w:rsidRPr="001203FF">
        <w:rPr>
          <w:rFonts w:ascii="Verdana" w:eastAsia="Verdana" w:hAnsi="Verdana" w:cs="Verdana"/>
          <w:sz w:val="20"/>
          <w:szCs w:val="20"/>
        </w:rPr>
        <w:t>să î</w:t>
      </w:r>
      <w:r w:rsidRPr="001203FF">
        <w:rPr>
          <w:rFonts w:ascii="Verdana" w:eastAsia="Verdana" w:hAnsi="Verdana" w:cs="Verdana"/>
          <w:sz w:val="20"/>
          <w:szCs w:val="20"/>
        </w:rPr>
        <w:t>și fac</w:t>
      </w:r>
      <w:r w:rsidR="00436559" w:rsidRPr="001203FF">
        <w:rPr>
          <w:rFonts w:ascii="Verdana" w:eastAsia="Verdana" w:hAnsi="Verdana" w:cs="Verdana"/>
          <w:sz w:val="20"/>
          <w:szCs w:val="20"/>
        </w:rPr>
        <w:t>ă</w:t>
      </w:r>
      <w:r w:rsidRPr="001203FF">
        <w:rPr>
          <w:rFonts w:ascii="Verdana" w:eastAsia="Verdana" w:hAnsi="Verdana" w:cs="Verdana"/>
          <w:sz w:val="20"/>
          <w:szCs w:val="20"/>
        </w:rPr>
        <w:t xml:space="preserve"> propriile aranjamente de călătorie și cazare și </w:t>
      </w:r>
      <w:r w:rsidR="00436559" w:rsidRPr="001203FF">
        <w:rPr>
          <w:rFonts w:ascii="Verdana" w:eastAsia="Verdana" w:hAnsi="Verdana" w:cs="Verdana"/>
          <w:sz w:val="20"/>
          <w:szCs w:val="20"/>
        </w:rPr>
        <w:t xml:space="preserve">să </w:t>
      </w:r>
      <w:r w:rsidRPr="001203FF">
        <w:rPr>
          <w:rFonts w:ascii="Verdana" w:eastAsia="Verdana" w:hAnsi="Verdana" w:cs="Verdana"/>
          <w:sz w:val="20"/>
          <w:szCs w:val="20"/>
        </w:rPr>
        <w:t>trimit</w:t>
      </w:r>
      <w:r w:rsidR="00436559" w:rsidRPr="001203FF">
        <w:rPr>
          <w:rFonts w:ascii="Verdana" w:eastAsia="Verdana" w:hAnsi="Verdana" w:cs="Verdana"/>
          <w:sz w:val="20"/>
          <w:szCs w:val="20"/>
        </w:rPr>
        <w:t>ă</w:t>
      </w:r>
      <w:r w:rsidRPr="001203FF">
        <w:rPr>
          <w:rFonts w:ascii="Verdana" w:eastAsia="Verdana" w:hAnsi="Verdana" w:cs="Verdana"/>
          <w:sz w:val="20"/>
          <w:szCs w:val="20"/>
        </w:rPr>
        <w:t xml:space="preserve"> următoarele documente</w:t>
      </w:r>
      <w:r w:rsidRPr="001203FF">
        <w:rPr>
          <w:rFonts w:ascii="Verdana" w:hAnsi="Verdana"/>
        </w:rPr>
        <w:t xml:space="preserve"> </w:t>
      </w:r>
      <w:bookmarkStart w:id="7" w:name="_Hlk15986393"/>
      <w:r w:rsidRPr="001203FF">
        <w:rPr>
          <w:rFonts w:ascii="Verdana" w:eastAsia="Verdana" w:hAnsi="Verdana" w:cs="Verdana"/>
          <w:sz w:val="20"/>
          <w:szCs w:val="20"/>
        </w:rPr>
        <w:t>către</w:t>
      </w:r>
      <w:bookmarkEnd w:id="7"/>
      <w:r w:rsidRPr="001203FF">
        <w:rPr>
          <w:rFonts w:ascii="Verdana" w:hAnsi="Verdana"/>
        </w:rPr>
        <w:t xml:space="preserve"> </w:t>
      </w:r>
      <w:bookmarkStart w:id="8" w:name="_Hlk15984722"/>
      <w:r w:rsidRPr="001203FF">
        <w:rPr>
          <w:rFonts w:ascii="Verdana" w:eastAsia="Verdana" w:hAnsi="Verdana" w:cs="Verdana"/>
          <w:sz w:val="20"/>
          <w:szCs w:val="20"/>
        </w:rPr>
        <w:t>managerul de proiect al ELF, Vasileios Stathopoulos (</w:t>
      </w:r>
      <w:bookmarkEnd w:id="8"/>
      <w:r w:rsidRPr="001203FF">
        <w:rPr>
          <w:rFonts w:ascii="Verdana" w:hAnsi="Verdana"/>
        </w:rPr>
        <w:t xml:space="preserve"> </w:t>
      </w:r>
      <w:hyperlink r:id="rId18" w:history="1">
        <w:r w:rsidRPr="001203FF">
          <w:rPr>
            <w:rFonts w:ascii="Verdana" w:eastAsia="Verdana" w:hAnsi="Verdana" w:cs="Verdana"/>
            <w:color w:val="0563C1"/>
            <w:sz w:val="20"/>
            <w:szCs w:val="20"/>
            <w:u w:val="single"/>
          </w:rPr>
          <w:t>stathopoulos@elf-fae.eu</w:t>
        </w:r>
      </w:hyperlink>
      <w:r w:rsidRPr="001203FF">
        <w:rPr>
          <w:rFonts w:ascii="Verdana" w:hAnsi="Verdana"/>
        </w:rPr>
        <w:t xml:space="preserve"> </w:t>
      </w:r>
      <w:r w:rsidRPr="001203FF">
        <w:rPr>
          <w:rFonts w:ascii="Verdana" w:eastAsia="Verdana" w:hAnsi="Verdana" w:cs="Verdana"/>
          <w:sz w:val="20"/>
          <w:szCs w:val="20"/>
        </w:rPr>
        <w:t>) cu cel mult</w:t>
      </w:r>
      <w:r w:rsidRPr="001203FF">
        <w:rPr>
          <w:rFonts w:ascii="Verdana" w:hAnsi="Verdana"/>
        </w:rPr>
        <w:t xml:space="preserve"> </w:t>
      </w:r>
      <w:r w:rsidRPr="001203FF">
        <w:rPr>
          <w:rFonts w:ascii="Verdana" w:eastAsia="Verdana" w:hAnsi="Verdana" w:cs="Verdana"/>
          <w:sz w:val="20"/>
          <w:szCs w:val="20"/>
          <w:u w:val="single"/>
        </w:rPr>
        <w:t>două săptămâni</w:t>
      </w:r>
      <w:r w:rsidRPr="001203FF">
        <w:rPr>
          <w:rFonts w:ascii="Verdana" w:hAnsi="Verdana"/>
        </w:rPr>
        <w:t xml:space="preserve"> </w:t>
      </w:r>
      <w:r w:rsidRPr="001203FF">
        <w:rPr>
          <w:rFonts w:ascii="Verdana" w:eastAsia="Verdana" w:hAnsi="Verdana" w:cs="Verdana"/>
          <w:sz w:val="20"/>
          <w:szCs w:val="20"/>
        </w:rPr>
        <w:t>înainte de data începerii schimbului:</w:t>
      </w:r>
    </w:p>
    <w:p w14:paraId="6569F542" w14:textId="77777777" w:rsidR="00303173" w:rsidRPr="001203FF" w:rsidRDefault="00925797">
      <w:pPr>
        <w:numPr>
          <w:ilvl w:val="0"/>
          <w:numId w:val="1"/>
        </w:numPr>
        <w:spacing w:after="240"/>
        <w:ind w:firstLine="0"/>
        <w:jc w:val="both"/>
        <w:rPr>
          <w:rFonts w:ascii="Verdana" w:hAnsi="Verdana"/>
        </w:rPr>
      </w:pPr>
      <w:r w:rsidRPr="001203FF">
        <w:rPr>
          <w:rFonts w:ascii="Verdana" w:eastAsia="Verdana" w:hAnsi="Verdana" w:cs="Verdana"/>
          <w:b/>
          <w:bCs/>
          <w:sz w:val="20"/>
          <w:szCs w:val="20"/>
        </w:rPr>
        <w:t>O copie scanată a Acordului de schimb</w:t>
      </w:r>
      <w:r w:rsidRPr="001203FF">
        <w:rPr>
          <w:rFonts w:ascii="Verdana" w:eastAsia="Verdana" w:hAnsi="Verdana" w:cs="Verdana"/>
          <w:sz w:val="20"/>
          <w:szCs w:val="20"/>
        </w:rPr>
        <w:t xml:space="preserve"> (a se vedea documentul atașat 2 de mai jos) cu semnătura persoanei de contact în bara respectivă (a se vedea, de asemenea, secțiunea V - Contacte utile), care este considerată instituția de expediere a acestora.</w:t>
      </w:r>
      <w:r w:rsidR="00436559" w:rsidRPr="001203FF">
        <w:rPr>
          <w:rFonts w:ascii="Verdana" w:eastAsia="Verdana" w:hAnsi="Verdana" w:cs="Verdana"/>
          <w:sz w:val="20"/>
          <w:szCs w:val="20"/>
        </w:rPr>
        <w:t xml:space="preserve"> Celelalte </w:t>
      </w:r>
      <w:r w:rsidRPr="001203FF">
        <w:rPr>
          <w:rFonts w:ascii="Verdana" w:eastAsia="Verdana" w:hAnsi="Verdana" w:cs="Verdana"/>
          <w:sz w:val="20"/>
          <w:szCs w:val="20"/>
        </w:rPr>
        <w:t xml:space="preserve">două semnături - de la participant și supervizor - vor fi plasate în prima zi a schimbului (data începerii) și vor servi drept dovadă că participantul și-a preluat sarcinile așa cum era de așteptat în instituția gazdă. </w:t>
      </w:r>
    </w:p>
    <w:p w14:paraId="6569F543" w14:textId="77777777" w:rsidR="00303173" w:rsidRPr="001203FF" w:rsidRDefault="00925797">
      <w:pPr>
        <w:numPr>
          <w:ilvl w:val="0"/>
          <w:numId w:val="1"/>
        </w:numPr>
        <w:spacing w:after="240"/>
        <w:ind w:firstLine="0"/>
        <w:jc w:val="both"/>
        <w:rPr>
          <w:rFonts w:ascii="Verdana" w:hAnsi="Verdana"/>
        </w:rPr>
      </w:pPr>
      <w:r w:rsidRPr="001203FF">
        <w:rPr>
          <w:rFonts w:ascii="Verdana" w:eastAsia="Verdana" w:hAnsi="Verdana" w:cs="Verdana"/>
          <w:b/>
          <w:bCs/>
          <w:sz w:val="20"/>
          <w:szCs w:val="20"/>
        </w:rPr>
        <w:t xml:space="preserve">O copie a biletelor de călătorie </w:t>
      </w:r>
      <w:r w:rsidRPr="001203FF">
        <w:rPr>
          <w:rFonts w:ascii="Verdana" w:eastAsia="Verdana" w:hAnsi="Verdana" w:cs="Verdana"/>
          <w:bCs/>
          <w:sz w:val="20"/>
          <w:szCs w:val="20"/>
        </w:rPr>
        <w:t>ca dovadă că participanții selectați intenționează să călătorească în țara de destinație, după aprobarea plasării.</w:t>
      </w:r>
    </w:p>
    <w:p w14:paraId="6569F544" w14:textId="77777777" w:rsidR="00303173" w:rsidRPr="001203FF" w:rsidRDefault="00925797">
      <w:pPr>
        <w:numPr>
          <w:ilvl w:val="0"/>
          <w:numId w:val="1"/>
        </w:numPr>
        <w:spacing w:after="240"/>
        <w:ind w:firstLine="0"/>
        <w:jc w:val="both"/>
        <w:rPr>
          <w:rFonts w:ascii="Verdana" w:hAnsi="Verdana"/>
        </w:rPr>
      </w:pPr>
      <w:r w:rsidRPr="001203FF">
        <w:rPr>
          <w:rFonts w:ascii="Verdana" w:eastAsia="Verdana" w:hAnsi="Verdana" w:cs="Verdana"/>
          <w:sz w:val="20"/>
          <w:szCs w:val="20"/>
        </w:rPr>
        <w:t xml:space="preserve">O copie scanată a </w:t>
      </w:r>
      <w:r w:rsidRPr="001203FF">
        <w:rPr>
          <w:rFonts w:ascii="Verdana" w:eastAsia="Verdana" w:hAnsi="Verdana" w:cs="Verdana"/>
          <w:b/>
          <w:bCs/>
          <w:sz w:val="20"/>
          <w:szCs w:val="20"/>
        </w:rPr>
        <w:t>cardului</w:t>
      </w:r>
      <w:r w:rsidRPr="001203FF">
        <w:rPr>
          <w:rFonts w:ascii="Verdana" w:eastAsia="Verdana" w:hAnsi="Verdana" w:cs="Verdana"/>
          <w:sz w:val="20"/>
          <w:szCs w:val="20"/>
        </w:rPr>
        <w:t xml:space="preserve"> </w:t>
      </w:r>
      <w:r w:rsidRPr="001203FF">
        <w:rPr>
          <w:rFonts w:ascii="Verdana" w:eastAsia="Verdana" w:hAnsi="Verdana" w:cs="Verdana"/>
          <w:b/>
          <w:bCs/>
          <w:sz w:val="20"/>
          <w:szCs w:val="20"/>
        </w:rPr>
        <w:t>de asigurări sociale de sănătate sau a unei asigurări private de sănătate similare</w:t>
      </w:r>
      <w:r w:rsidRPr="001203FF">
        <w:rPr>
          <w:rFonts w:ascii="Verdana" w:eastAsia="Verdana" w:hAnsi="Verdana" w:cs="Verdana"/>
          <w:sz w:val="20"/>
          <w:szCs w:val="20"/>
        </w:rPr>
        <w:t xml:space="preserve"> , care ar trebui să le acopere orice cheltui</w:t>
      </w:r>
      <w:r w:rsidR="00436559" w:rsidRPr="001203FF">
        <w:rPr>
          <w:rFonts w:ascii="Verdana" w:eastAsia="Verdana" w:hAnsi="Verdana" w:cs="Verdana"/>
          <w:sz w:val="20"/>
          <w:szCs w:val="20"/>
        </w:rPr>
        <w:t>a</w:t>
      </w:r>
      <w:r w:rsidRPr="001203FF">
        <w:rPr>
          <w:rFonts w:ascii="Verdana" w:eastAsia="Verdana" w:hAnsi="Verdana" w:cs="Verdana"/>
          <w:sz w:val="20"/>
          <w:szCs w:val="20"/>
        </w:rPr>
        <w:t>l</w:t>
      </w:r>
      <w:r w:rsidR="00436559" w:rsidRPr="001203FF">
        <w:rPr>
          <w:rFonts w:ascii="Verdana" w:eastAsia="Verdana" w:hAnsi="Verdana" w:cs="Verdana"/>
          <w:sz w:val="20"/>
          <w:szCs w:val="20"/>
        </w:rPr>
        <w:t>ă</w:t>
      </w:r>
      <w:r w:rsidRPr="001203FF">
        <w:rPr>
          <w:rFonts w:ascii="Verdana" w:eastAsia="Verdana" w:hAnsi="Verdana" w:cs="Verdana"/>
          <w:sz w:val="20"/>
          <w:szCs w:val="20"/>
        </w:rPr>
        <w:t xml:space="preserve"> de sănătate suportat</w:t>
      </w:r>
      <w:r w:rsidR="00436559" w:rsidRPr="001203FF">
        <w:rPr>
          <w:rFonts w:ascii="Verdana" w:eastAsia="Verdana" w:hAnsi="Verdana" w:cs="Verdana"/>
          <w:sz w:val="20"/>
          <w:szCs w:val="20"/>
        </w:rPr>
        <w:t>ă</w:t>
      </w:r>
      <w:r w:rsidRPr="001203FF">
        <w:rPr>
          <w:rFonts w:ascii="Verdana" w:eastAsia="Verdana" w:hAnsi="Verdana" w:cs="Verdana"/>
          <w:sz w:val="20"/>
          <w:szCs w:val="20"/>
        </w:rPr>
        <w:t xml:space="preserve"> în străinătate pe toată durata schimbului.</w:t>
      </w:r>
      <w:r w:rsidR="00436559" w:rsidRPr="001203FF">
        <w:rPr>
          <w:rFonts w:ascii="Verdana" w:eastAsia="Verdana" w:hAnsi="Verdana" w:cs="Verdana"/>
          <w:sz w:val="20"/>
          <w:szCs w:val="20"/>
        </w:rPr>
        <w:t xml:space="preserve"> </w:t>
      </w:r>
      <w:r w:rsidRPr="001203FF">
        <w:rPr>
          <w:rFonts w:ascii="Verdana" w:eastAsia="Verdana" w:hAnsi="Verdana" w:cs="Verdana"/>
          <w:sz w:val="20"/>
          <w:szCs w:val="20"/>
        </w:rPr>
        <w:t>Participanții ar trebui, de asemenea, să se asigure că sunt asigurați împotriva riscurilor de accident, deces și boală.</w:t>
      </w:r>
    </w:p>
    <w:p w14:paraId="6569F545" w14:textId="77777777" w:rsidR="00303173" w:rsidRPr="001203FF" w:rsidRDefault="00925797">
      <w:pPr>
        <w:spacing w:after="240"/>
        <w:ind w:left="720"/>
        <w:jc w:val="both"/>
        <w:rPr>
          <w:rFonts w:ascii="Verdana" w:hAnsi="Verdana"/>
        </w:rPr>
      </w:pPr>
      <w:r w:rsidRPr="001203FF">
        <w:rPr>
          <w:rFonts w:ascii="Verdana" w:eastAsia="Symbol" w:hAnsi="Verdana" w:cs="Symbol"/>
          <w:sz w:val="20"/>
          <w:szCs w:val="20"/>
        </w:rPr>
        <w:sym w:font="Symbol" w:char="F0BE"/>
      </w:r>
      <w:r w:rsidRPr="001203FF">
        <w:rPr>
          <w:rFonts w:ascii="Verdana" w:hAnsi="Verdana"/>
        </w:rPr>
        <w:t xml:space="preserve"> </w:t>
      </w:r>
      <w:r w:rsidR="00436559" w:rsidRPr="001203FF">
        <w:rPr>
          <w:rFonts w:ascii="Verdana" w:eastAsia="Verdana" w:hAnsi="Verdana" w:cs="Verdana"/>
          <w:b/>
          <w:bCs/>
          <w:sz w:val="20"/>
          <w:szCs w:val="20"/>
        </w:rPr>
        <w:t>S</w:t>
      </w:r>
      <w:r w:rsidRPr="001203FF">
        <w:rPr>
          <w:rFonts w:ascii="Verdana" w:eastAsia="Verdana" w:hAnsi="Verdana" w:cs="Verdana"/>
          <w:b/>
          <w:bCs/>
          <w:sz w:val="20"/>
          <w:szCs w:val="20"/>
        </w:rPr>
        <w:t>up</w:t>
      </w:r>
      <w:r w:rsidR="00436559" w:rsidRPr="001203FF">
        <w:rPr>
          <w:rFonts w:ascii="Verdana" w:eastAsia="Verdana" w:hAnsi="Verdana" w:cs="Verdana"/>
          <w:b/>
          <w:bCs/>
          <w:sz w:val="20"/>
          <w:szCs w:val="20"/>
        </w:rPr>
        <w:t>ervizorii</w:t>
      </w:r>
    </w:p>
    <w:p w14:paraId="6569F546" w14:textId="77777777" w:rsidR="00303173" w:rsidRPr="001203FF" w:rsidRDefault="00925797">
      <w:pPr>
        <w:spacing w:after="240"/>
        <w:jc w:val="both"/>
        <w:rPr>
          <w:rFonts w:ascii="Verdana" w:hAnsi="Verdana"/>
        </w:rPr>
      </w:pPr>
      <w:r w:rsidRPr="001203FF">
        <w:rPr>
          <w:rFonts w:ascii="Verdana" w:eastAsia="Verdana" w:hAnsi="Verdana" w:cs="Verdana"/>
          <w:sz w:val="20"/>
          <w:szCs w:val="20"/>
        </w:rPr>
        <w:t xml:space="preserve">Cu o săptămână înainte de data începerii schimbului, </w:t>
      </w:r>
      <w:r w:rsidR="00436559" w:rsidRPr="001203FF">
        <w:rPr>
          <w:rFonts w:ascii="Verdana" w:eastAsia="Verdana" w:hAnsi="Verdana" w:cs="Verdana"/>
          <w:sz w:val="20"/>
          <w:szCs w:val="20"/>
        </w:rPr>
        <w:t xml:space="preserve">supervizorii </w:t>
      </w:r>
      <w:r w:rsidRPr="001203FF">
        <w:rPr>
          <w:rFonts w:ascii="Verdana" w:eastAsia="Verdana" w:hAnsi="Verdana" w:cs="Verdana"/>
          <w:sz w:val="20"/>
          <w:szCs w:val="20"/>
        </w:rPr>
        <w:t>din instituțiile gazdă trebui</w:t>
      </w:r>
      <w:r w:rsidR="00436559" w:rsidRPr="001203FF">
        <w:rPr>
          <w:rFonts w:ascii="Verdana" w:eastAsia="Verdana" w:hAnsi="Verdana" w:cs="Verdana"/>
          <w:sz w:val="20"/>
          <w:szCs w:val="20"/>
        </w:rPr>
        <w:t>e</w:t>
      </w:r>
      <w:r w:rsidRPr="001203FF">
        <w:rPr>
          <w:rFonts w:ascii="Verdana" w:eastAsia="Verdana" w:hAnsi="Verdana" w:cs="Verdana"/>
          <w:sz w:val="20"/>
          <w:szCs w:val="20"/>
        </w:rPr>
        <w:t xml:space="preserve"> să comunice participanților selectați un program de schimb provizoriu, inclusiv o listă de activități și sarcini pe</w:t>
      </w:r>
      <w:r w:rsidRPr="001203FF">
        <w:rPr>
          <w:rFonts w:ascii="Verdana" w:hAnsi="Verdana"/>
        </w:rPr>
        <w:t xml:space="preserve"> </w:t>
      </w:r>
      <w:r w:rsidRPr="001203FF">
        <w:rPr>
          <w:rFonts w:ascii="Verdana" w:eastAsia="Verdana" w:hAnsi="Verdana" w:cs="Verdana"/>
          <w:sz w:val="20"/>
          <w:szCs w:val="20"/>
        </w:rPr>
        <w:t xml:space="preserve">care participanții </w:t>
      </w:r>
      <w:r w:rsidR="00436559" w:rsidRPr="001203FF">
        <w:rPr>
          <w:rFonts w:ascii="Verdana" w:eastAsia="Verdana" w:hAnsi="Verdana" w:cs="Verdana"/>
          <w:sz w:val="20"/>
          <w:szCs w:val="20"/>
        </w:rPr>
        <w:t xml:space="preserve">le </w:t>
      </w:r>
      <w:r w:rsidRPr="001203FF">
        <w:rPr>
          <w:rFonts w:ascii="Verdana" w:eastAsia="Verdana" w:hAnsi="Verdana" w:cs="Verdana"/>
          <w:sz w:val="20"/>
          <w:szCs w:val="20"/>
        </w:rPr>
        <w:t xml:space="preserve">vor lucra în timpul </w:t>
      </w:r>
      <w:r w:rsidR="00436559" w:rsidRPr="001203FF">
        <w:rPr>
          <w:rFonts w:ascii="Verdana" w:eastAsia="Verdana" w:hAnsi="Verdana" w:cs="Verdana"/>
          <w:sz w:val="20"/>
          <w:szCs w:val="20"/>
        </w:rPr>
        <w:t>schimbului de experiență</w:t>
      </w:r>
      <w:r w:rsidRPr="001203FF">
        <w:rPr>
          <w:rFonts w:ascii="Verdana" w:eastAsia="Verdana" w:hAnsi="Verdana" w:cs="Verdana"/>
          <w:sz w:val="20"/>
          <w:szCs w:val="20"/>
        </w:rPr>
        <w:t>.</w:t>
      </w:r>
      <w:r w:rsidR="00436559" w:rsidRPr="001203FF">
        <w:rPr>
          <w:rFonts w:ascii="Verdana" w:eastAsia="Verdana" w:hAnsi="Verdana" w:cs="Verdana"/>
          <w:sz w:val="20"/>
          <w:szCs w:val="20"/>
        </w:rPr>
        <w:t xml:space="preserve"> </w:t>
      </w:r>
      <w:r w:rsidRPr="001203FF">
        <w:rPr>
          <w:rFonts w:ascii="Verdana" w:eastAsia="Verdana" w:hAnsi="Verdana" w:cs="Verdana"/>
          <w:sz w:val="20"/>
          <w:szCs w:val="20"/>
        </w:rPr>
        <w:t>Programul de schimb</w:t>
      </w:r>
      <w:r w:rsidRPr="001203FF">
        <w:rPr>
          <w:rFonts w:ascii="Verdana" w:hAnsi="Verdana"/>
        </w:rPr>
        <w:t xml:space="preserve"> </w:t>
      </w:r>
      <w:r w:rsidRPr="001203FF">
        <w:rPr>
          <w:rFonts w:ascii="Verdana" w:eastAsia="Verdana" w:hAnsi="Verdana" w:cs="Verdana"/>
          <w:sz w:val="20"/>
          <w:szCs w:val="20"/>
        </w:rPr>
        <w:t>ar trebui să includă cel puțin următoarele componente:</w:t>
      </w:r>
    </w:p>
    <w:p w14:paraId="6569F547" w14:textId="77777777" w:rsidR="00303173" w:rsidRPr="001203FF" w:rsidRDefault="00925797">
      <w:pPr>
        <w:numPr>
          <w:ilvl w:val="0"/>
          <w:numId w:val="2"/>
        </w:numPr>
        <w:spacing w:after="240"/>
        <w:ind w:firstLine="0"/>
        <w:jc w:val="both"/>
        <w:rPr>
          <w:rFonts w:ascii="Verdana" w:hAnsi="Verdana"/>
        </w:rPr>
      </w:pPr>
      <w:r w:rsidRPr="001203FF">
        <w:rPr>
          <w:rFonts w:ascii="Verdana" w:eastAsia="Verdana" w:hAnsi="Verdana" w:cs="Verdana"/>
          <w:sz w:val="20"/>
          <w:szCs w:val="20"/>
        </w:rPr>
        <w:t>Ședință de instruire despre dreptul național în jurisdicția gazdă.</w:t>
      </w:r>
    </w:p>
    <w:p w14:paraId="6569F548" w14:textId="77777777" w:rsidR="00303173" w:rsidRPr="001203FF" w:rsidRDefault="00925797">
      <w:pPr>
        <w:numPr>
          <w:ilvl w:val="0"/>
          <w:numId w:val="2"/>
        </w:numPr>
        <w:spacing w:after="240"/>
        <w:ind w:firstLine="0"/>
        <w:jc w:val="both"/>
        <w:rPr>
          <w:rFonts w:ascii="Verdana" w:hAnsi="Verdana"/>
        </w:rPr>
      </w:pPr>
      <w:r w:rsidRPr="001203FF">
        <w:rPr>
          <w:rFonts w:ascii="Verdana" w:eastAsia="Verdana" w:hAnsi="Verdana" w:cs="Verdana"/>
          <w:sz w:val="20"/>
          <w:szCs w:val="20"/>
        </w:rPr>
        <w:t>O activitate „în afara biroului”, cum ar fi participarea la o ședință de judecată, un eveniment în rețea, o vizită la Bar</w:t>
      </w:r>
      <w:r w:rsidR="00436559" w:rsidRPr="001203FF">
        <w:rPr>
          <w:rFonts w:ascii="Verdana" w:eastAsia="Verdana" w:hAnsi="Verdana" w:cs="Verdana"/>
          <w:sz w:val="20"/>
          <w:szCs w:val="20"/>
        </w:rPr>
        <w:t>o</w:t>
      </w:r>
      <w:r w:rsidRPr="001203FF">
        <w:rPr>
          <w:rFonts w:ascii="Verdana" w:eastAsia="Verdana" w:hAnsi="Verdana" w:cs="Verdana"/>
          <w:sz w:val="20"/>
          <w:szCs w:val="20"/>
        </w:rPr>
        <w:t>ul local etc.</w:t>
      </w:r>
    </w:p>
    <w:p w14:paraId="6569F549" w14:textId="77777777" w:rsidR="00303173" w:rsidRPr="001203FF" w:rsidRDefault="00436559">
      <w:pPr>
        <w:numPr>
          <w:ilvl w:val="0"/>
          <w:numId w:val="2"/>
        </w:numPr>
        <w:spacing w:after="240"/>
        <w:ind w:firstLine="0"/>
        <w:jc w:val="both"/>
        <w:rPr>
          <w:rFonts w:ascii="Verdana" w:hAnsi="Verdana"/>
        </w:rPr>
      </w:pPr>
      <w:r w:rsidRPr="001203FF">
        <w:rPr>
          <w:rFonts w:ascii="Verdana" w:eastAsia="Verdana" w:hAnsi="Verdana" w:cs="Verdana"/>
          <w:sz w:val="20"/>
          <w:szCs w:val="20"/>
        </w:rPr>
        <w:t xml:space="preserve">Lucru </w:t>
      </w:r>
      <w:r w:rsidR="00925797" w:rsidRPr="001203FF">
        <w:rPr>
          <w:rFonts w:ascii="Verdana" w:eastAsia="Verdana" w:hAnsi="Verdana" w:cs="Verdana"/>
          <w:sz w:val="20"/>
          <w:szCs w:val="20"/>
        </w:rPr>
        <w:t xml:space="preserve">la un caz specific sau </w:t>
      </w:r>
      <w:r w:rsidRPr="001203FF">
        <w:rPr>
          <w:rFonts w:ascii="Verdana" w:eastAsia="Verdana" w:hAnsi="Verdana" w:cs="Verdana"/>
          <w:sz w:val="20"/>
          <w:szCs w:val="20"/>
        </w:rPr>
        <w:t xml:space="preserve">asistarea (fără implicare) la </w:t>
      </w:r>
      <w:r w:rsidR="00925797" w:rsidRPr="001203FF">
        <w:rPr>
          <w:rFonts w:ascii="Verdana" w:eastAsia="Verdana" w:hAnsi="Verdana" w:cs="Verdana"/>
          <w:sz w:val="20"/>
          <w:szCs w:val="20"/>
        </w:rPr>
        <w:t>o întâlnire cu clienții (pentru plasamentele în cabinetele de avocatură).</w:t>
      </w:r>
    </w:p>
    <w:p w14:paraId="6569F54A" w14:textId="77777777" w:rsidR="00303173" w:rsidRPr="001203FF" w:rsidRDefault="00925797">
      <w:pPr>
        <w:spacing w:after="240"/>
        <w:jc w:val="both"/>
        <w:rPr>
          <w:rFonts w:ascii="Verdana" w:hAnsi="Verdana"/>
        </w:rPr>
      </w:pPr>
      <w:r w:rsidRPr="001203FF">
        <w:rPr>
          <w:rFonts w:ascii="Verdana" w:eastAsia="Verdana" w:hAnsi="Verdana" w:cs="Verdana"/>
          <w:sz w:val="20"/>
          <w:szCs w:val="20"/>
        </w:rPr>
        <w:t xml:space="preserve">Programul final de schimb trebuie comunicat participantului de către </w:t>
      </w:r>
      <w:r w:rsidR="00436559" w:rsidRPr="001203FF">
        <w:rPr>
          <w:rFonts w:ascii="Verdana" w:eastAsia="Verdana" w:hAnsi="Verdana" w:cs="Verdana"/>
          <w:sz w:val="20"/>
          <w:szCs w:val="20"/>
        </w:rPr>
        <w:t xml:space="preserve">supervizorul </w:t>
      </w:r>
      <w:r w:rsidRPr="001203FF">
        <w:rPr>
          <w:rFonts w:ascii="Verdana" w:eastAsia="Verdana" w:hAnsi="Verdana" w:cs="Verdana"/>
          <w:sz w:val="20"/>
          <w:szCs w:val="20"/>
        </w:rPr>
        <w:t>său în prima zi a schimbului.</w:t>
      </w:r>
    </w:p>
    <w:p w14:paraId="6569F54B" w14:textId="77777777" w:rsidR="00436559" w:rsidRPr="001203FF" w:rsidRDefault="00436559" w:rsidP="00436559">
      <w:pPr>
        <w:pStyle w:val="Text4"/>
        <w:ind w:left="0"/>
        <w:rPr>
          <w:rFonts w:ascii="Verdana" w:hAnsi="Verdana"/>
          <w:sz w:val="20"/>
          <w:lang w:val="en-US"/>
        </w:rPr>
      </w:pPr>
    </w:p>
    <w:p w14:paraId="6569F54C" w14:textId="77777777" w:rsidR="00436559" w:rsidRPr="001203FF" w:rsidRDefault="00436559" w:rsidP="0043655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b/>
          <w:szCs w:val="20"/>
          <w:u w:val="single"/>
          <w:lang w:val="en-US"/>
        </w:rPr>
      </w:pPr>
      <w:bookmarkStart w:id="9" w:name="_Hlk494117393"/>
      <w:r w:rsidRPr="001203FF">
        <w:rPr>
          <w:rFonts w:ascii="Verdana" w:hAnsi="Verdana" w:cs="Arial"/>
          <w:b/>
          <w:szCs w:val="20"/>
          <w:u w:val="single"/>
          <w:lang w:val="en-US"/>
        </w:rPr>
        <w:t>Attached Document</w:t>
      </w:r>
    </w:p>
    <w:p w14:paraId="6569F54D" w14:textId="77777777" w:rsidR="00436559" w:rsidRPr="001203FF" w:rsidRDefault="00436559" w:rsidP="0043655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sidRPr="001203FF">
        <w:rPr>
          <w:rFonts w:ascii="Verdana" w:hAnsi="Verdana" w:cs="Arial"/>
          <w:sz w:val="20"/>
          <w:szCs w:val="20"/>
          <w:lang w:val="en-US"/>
        </w:rPr>
        <w:t>2. Exchange Agreement</w:t>
      </w:r>
    </w:p>
    <w:bookmarkStart w:id="10" w:name="_MON_1627296721"/>
    <w:bookmarkEnd w:id="10"/>
    <w:p w14:paraId="6569F54E" w14:textId="77777777" w:rsidR="00436559" w:rsidRPr="001203FF" w:rsidRDefault="00436559" w:rsidP="0043655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sidRPr="001203FF">
        <w:rPr>
          <w:rFonts w:ascii="Verdana" w:hAnsi="Verdana" w:cs="Arial"/>
          <w:sz w:val="20"/>
          <w:szCs w:val="20"/>
          <w:lang w:val="en-US"/>
        </w:rPr>
        <w:object w:dxaOrig="1539" w:dyaOrig="997" w14:anchorId="6569F5EA">
          <v:shape id="_x0000_i1026" type="#_x0000_t75" style="width:77.2pt;height:49.6pt" o:ole="">
            <v:imagedata r:id="rId19" o:title=""/>
          </v:shape>
          <o:OLEObject Type="Embed" ProgID="Word.Document.12" ShapeID="_x0000_i1026" DrawAspect="Icon" ObjectID="_1632117804" r:id="rId20">
            <o:FieldCodes>\s</o:FieldCodes>
          </o:OLEObject>
        </w:object>
      </w:r>
    </w:p>
    <w:bookmarkEnd w:id="9"/>
    <w:p w14:paraId="6569F54F" w14:textId="77777777" w:rsidR="00436559" w:rsidRPr="001203FF" w:rsidRDefault="00436559" w:rsidP="00436559">
      <w:pPr>
        <w:pStyle w:val="Text4"/>
        <w:ind w:left="0"/>
        <w:rPr>
          <w:rFonts w:ascii="Verdana" w:hAnsi="Verdana" w:cs="Arial"/>
          <w:sz w:val="2"/>
          <w:lang w:val="en-US"/>
        </w:rPr>
      </w:pPr>
    </w:p>
    <w:p w14:paraId="6569F550" w14:textId="77777777" w:rsidR="00303173" w:rsidRPr="001203FF" w:rsidRDefault="00925797">
      <w:pPr>
        <w:spacing w:after="160" w:line="259" w:lineRule="auto"/>
        <w:rPr>
          <w:rFonts w:ascii="Verdana" w:eastAsia="Verdana" w:hAnsi="Verdana" w:cs="Verdana"/>
          <w:b/>
          <w:bCs/>
          <w:sz w:val="22"/>
          <w:szCs w:val="22"/>
        </w:rPr>
      </w:pPr>
      <w:r w:rsidRPr="001203FF">
        <w:rPr>
          <w:rFonts w:ascii="Verdana" w:eastAsia="Verdana" w:hAnsi="Verdana" w:cs="Verdana"/>
          <w:b/>
          <w:bCs/>
          <w:sz w:val="22"/>
          <w:szCs w:val="22"/>
        </w:rPr>
        <w:t> </w:t>
      </w:r>
    </w:p>
    <w:p w14:paraId="6569F551" w14:textId="77777777" w:rsidR="00436559" w:rsidRPr="001203FF" w:rsidRDefault="00436559">
      <w:pPr>
        <w:spacing w:after="160" w:line="259" w:lineRule="auto"/>
        <w:rPr>
          <w:rFonts w:ascii="Verdana" w:hAnsi="Verdana"/>
        </w:rPr>
      </w:pPr>
    </w:p>
    <w:p w14:paraId="6569F552" w14:textId="77777777" w:rsidR="00303173" w:rsidRPr="001203FF" w:rsidRDefault="00925797">
      <w:pPr>
        <w:spacing w:after="160" w:line="259" w:lineRule="auto"/>
        <w:rPr>
          <w:rFonts w:ascii="Verdana" w:hAnsi="Verdana"/>
        </w:rPr>
      </w:pPr>
      <w:r w:rsidRPr="001203FF">
        <w:rPr>
          <w:rFonts w:ascii="Verdana" w:eastAsia="Verdana" w:hAnsi="Verdana" w:cs="Verdana"/>
          <w:b/>
          <w:bCs/>
          <w:sz w:val="22"/>
          <w:szCs w:val="22"/>
        </w:rPr>
        <w:lastRenderedPageBreak/>
        <w:t>În timpul schimbului</w:t>
      </w:r>
    </w:p>
    <w:p w14:paraId="6569F553" w14:textId="77777777" w:rsidR="00303173" w:rsidRPr="001203FF" w:rsidRDefault="00925797">
      <w:pPr>
        <w:spacing w:after="200" w:line="276" w:lineRule="auto"/>
        <w:ind w:left="720"/>
        <w:rPr>
          <w:rFonts w:ascii="Verdana" w:hAnsi="Verdana"/>
        </w:rPr>
      </w:pPr>
      <w:r w:rsidRPr="001203FF">
        <w:rPr>
          <w:rFonts w:ascii="Verdana" w:eastAsia="Symbol" w:hAnsi="Verdana" w:cs="Symbol"/>
          <w:sz w:val="20"/>
          <w:szCs w:val="20"/>
        </w:rPr>
        <w:sym w:font="Symbol" w:char="F0BE"/>
      </w:r>
      <w:r w:rsidRPr="001203FF">
        <w:rPr>
          <w:rFonts w:ascii="Verdana" w:hAnsi="Verdana"/>
          <w:sz w:val="20"/>
          <w:szCs w:val="20"/>
        </w:rPr>
        <w:t xml:space="preserve"> </w:t>
      </w:r>
      <w:r w:rsidRPr="001203FF">
        <w:rPr>
          <w:rFonts w:ascii="Verdana" w:eastAsia="Verdana" w:hAnsi="Verdana" w:cs="Verdana"/>
          <w:b/>
          <w:bCs/>
          <w:sz w:val="20"/>
          <w:szCs w:val="20"/>
        </w:rPr>
        <w:t>Prima zi a schimbului</w:t>
      </w:r>
    </w:p>
    <w:p w14:paraId="6569F554" w14:textId="77777777" w:rsidR="00303173" w:rsidRPr="001203FF" w:rsidRDefault="00925797">
      <w:pPr>
        <w:spacing w:after="160" w:line="259" w:lineRule="auto"/>
        <w:jc w:val="both"/>
        <w:rPr>
          <w:rFonts w:ascii="Verdana" w:hAnsi="Verdana"/>
        </w:rPr>
      </w:pPr>
      <w:r w:rsidRPr="001203FF">
        <w:rPr>
          <w:rFonts w:ascii="Verdana" w:eastAsia="Verdana" w:hAnsi="Verdana" w:cs="Verdana"/>
          <w:sz w:val="20"/>
          <w:szCs w:val="20"/>
        </w:rPr>
        <w:t xml:space="preserve">În prima zi, atât participantul, cât și </w:t>
      </w:r>
      <w:r w:rsidR="00666CEC" w:rsidRPr="001203FF">
        <w:rPr>
          <w:rFonts w:ascii="Verdana" w:eastAsia="Verdana" w:hAnsi="Verdana" w:cs="Verdana"/>
          <w:sz w:val="20"/>
          <w:szCs w:val="20"/>
        </w:rPr>
        <w:t xml:space="preserve">supervizorul </w:t>
      </w:r>
      <w:r w:rsidRPr="001203FF">
        <w:rPr>
          <w:rFonts w:ascii="Verdana" w:eastAsia="Verdana" w:hAnsi="Verdana" w:cs="Verdana"/>
          <w:sz w:val="20"/>
          <w:szCs w:val="20"/>
        </w:rPr>
        <w:t>trebui</w:t>
      </w:r>
      <w:r w:rsidR="00666CEC" w:rsidRPr="001203FF">
        <w:rPr>
          <w:rFonts w:ascii="Verdana" w:eastAsia="Verdana" w:hAnsi="Verdana" w:cs="Verdana"/>
          <w:sz w:val="20"/>
          <w:szCs w:val="20"/>
        </w:rPr>
        <w:t>e</w:t>
      </w:r>
      <w:r w:rsidRPr="001203FF">
        <w:rPr>
          <w:rFonts w:ascii="Verdana" w:eastAsia="Verdana" w:hAnsi="Verdana" w:cs="Verdana"/>
          <w:sz w:val="20"/>
          <w:szCs w:val="20"/>
        </w:rPr>
        <w:t xml:space="preserve"> să semneze </w:t>
      </w:r>
      <w:r w:rsidR="00666CEC" w:rsidRPr="001203FF">
        <w:rPr>
          <w:rFonts w:ascii="Verdana" w:eastAsia="Verdana" w:hAnsi="Verdana" w:cs="Verdana"/>
          <w:sz w:val="20"/>
          <w:szCs w:val="20"/>
        </w:rPr>
        <w:t xml:space="preserve">în original </w:t>
      </w:r>
      <w:r w:rsidRPr="001203FF">
        <w:rPr>
          <w:rFonts w:ascii="Verdana" w:eastAsia="Verdana" w:hAnsi="Verdana" w:cs="Verdana"/>
          <w:b/>
          <w:bCs/>
          <w:sz w:val="20"/>
          <w:szCs w:val="20"/>
        </w:rPr>
        <w:t>Acordul de schimb</w:t>
      </w:r>
      <w:r w:rsidRPr="001203FF">
        <w:rPr>
          <w:rFonts w:ascii="Verdana" w:hAnsi="Verdana"/>
          <w:sz w:val="22"/>
          <w:szCs w:val="22"/>
        </w:rPr>
        <w:t xml:space="preserve"> </w:t>
      </w:r>
      <w:r w:rsidRPr="001203FF">
        <w:rPr>
          <w:rFonts w:ascii="Verdana" w:eastAsia="Verdana" w:hAnsi="Verdana" w:cs="Verdana"/>
          <w:sz w:val="20"/>
          <w:szCs w:val="20"/>
        </w:rPr>
        <w:t xml:space="preserve">(a se vedea documentul atașat 2 de mai sus), care ar trebui să intre imediat în vigoare și să servească ca dovadă că participantul și-a asumat sarcinile așa cum era de așteptat ( acest lucru este important pentru prima plată a </w:t>
      </w:r>
      <w:r w:rsidR="00666CEC" w:rsidRPr="001203FF">
        <w:rPr>
          <w:rFonts w:ascii="Verdana" w:eastAsia="Verdana" w:hAnsi="Verdana" w:cs="Verdana"/>
          <w:sz w:val="20"/>
          <w:szCs w:val="20"/>
        </w:rPr>
        <w:t xml:space="preserve">diurnei </w:t>
      </w:r>
      <w:r w:rsidRPr="001203FF">
        <w:rPr>
          <w:rFonts w:ascii="Verdana" w:eastAsia="Verdana" w:hAnsi="Verdana" w:cs="Verdana"/>
          <w:sz w:val="20"/>
          <w:szCs w:val="20"/>
        </w:rPr>
        <w:t xml:space="preserve">și </w:t>
      </w:r>
      <w:r w:rsidR="00666CEC" w:rsidRPr="001203FF">
        <w:rPr>
          <w:rFonts w:ascii="Verdana" w:eastAsia="Verdana" w:hAnsi="Verdana" w:cs="Verdana"/>
          <w:sz w:val="20"/>
          <w:szCs w:val="20"/>
        </w:rPr>
        <w:t xml:space="preserve">pentru </w:t>
      </w:r>
      <w:r w:rsidRPr="001203FF">
        <w:rPr>
          <w:rFonts w:ascii="Verdana" w:eastAsia="Verdana" w:hAnsi="Verdana" w:cs="Verdana"/>
          <w:sz w:val="20"/>
          <w:szCs w:val="20"/>
        </w:rPr>
        <w:t>rambursarea costurilor de călătorie).</w:t>
      </w:r>
      <w:r w:rsidRPr="001203FF">
        <w:rPr>
          <w:rFonts w:ascii="Verdana" w:hAnsi="Verdana"/>
          <w:sz w:val="22"/>
          <w:szCs w:val="22"/>
        </w:rPr>
        <w:t xml:space="preserve"> </w:t>
      </w:r>
      <w:r w:rsidRPr="001203FF">
        <w:rPr>
          <w:rFonts w:ascii="Verdana" w:eastAsia="Verdana" w:hAnsi="Verdana" w:cs="Verdana"/>
          <w:sz w:val="20"/>
          <w:szCs w:val="20"/>
        </w:rPr>
        <w:t>Pentru a fi valabil, Acordul de schimb trebui</w:t>
      </w:r>
      <w:r w:rsidR="00666CEC" w:rsidRPr="001203FF">
        <w:rPr>
          <w:rFonts w:ascii="Verdana" w:eastAsia="Verdana" w:hAnsi="Verdana" w:cs="Verdana"/>
          <w:sz w:val="20"/>
          <w:szCs w:val="20"/>
        </w:rPr>
        <w:t>e</w:t>
      </w:r>
      <w:r w:rsidRPr="001203FF">
        <w:rPr>
          <w:rFonts w:ascii="Verdana" w:hAnsi="Verdana"/>
          <w:sz w:val="22"/>
          <w:szCs w:val="22"/>
        </w:rPr>
        <w:t xml:space="preserve"> să </w:t>
      </w:r>
      <w:r w:rsidRPr="001203FF">
        <w:rPr>
          <w:rFonts w:ascii="Verdana" w:eastAsia="Verdana" w:hAnsi="Verdana" w:cs="Verdana"/>
          <w:sz w:val="20"/>
          <w:szCs w:val="20"/>
        </w:rPr>
        <w:t xml:space="preserve">conțină toate cele trei semnături (de la </w:t>
      </w:r>
      <w:r w:rsidR="00666CEC" w:rsidRPr="001203FF">
        <w:rPr>
          <w:rFonts w:ascii="Verdana" w:eastAsia="Verdana" w:hAnsi="Verdana" w:cs="Verdana"/>
          <w:sz w:val="20"/>
          <w:szCs w:val="20"/>
        </w:rPr>
        <w:t xml:space="preserve">persoana </w:t>
      </w:r>
      <w:r w:rsidRPr="001203FF">
        <w:rPr>
          <w:rFonts w:ascii="Verdana" w:eastAsia="Verdana" w:hAnsi="Verdana" w:cs="Verdana"/>
          <w:sz w:val="20"/>
          <w:szCs w:val="20"/>
        </w:rPr>
        <w:t>de contact din instituția expeditoare, participantul și sup</w:t>
      </w:r>
      <w:r w:rsidR="00666CEC" w:rsidRPr="001203FF">
        <w:rPr>
          <w:rFonts w:ascii="Verdana" w:eastAsia="Verdana" w:hAnsi="Verdana" w:cs="Verdana"/>
          <w:sz w:val="20"/>
          <w:szCs w:val="20"/>
        </w:rPr>
        <w:t>ervizorul</w:t>
      </w:r>
      <w:r w:rsidRPr="001203FF">
        <w:rPr>
          <w:rFonts w:ascii="Verdana" w:eastAsia="Verdana" w:hAnsi="Verdana" w:cs="Verdana"/>
          <w:sz w:val="20"/>
          <w:szCs w:val="20"/>
        </w:rPr>
        <w:t>).</w:t>
      </w:r>
      <w:r w:rsidR="00666CEC" w:rsidRPr="001203FF">
        <w:rPr>
          <w:rFonts w:ascii="Verdana" w:eastAsia="Verdana" w:hAnsi="Verdana" w:cs="Verdana"/>
          <w:sz w:val="20"/>
          <w:szCs w:val="20"/>
        </w:rPr>
        <w:t xml:space="preserve"> </w:t>
      </w:r>
      <w:r w:rsidRPr="001203FF">
        <w:rPr>
          <w:rFonts w:ascii="Verdana" w:eastAsia="Verdana" w:hAnsi="Verdana" w:cs="Verdana"/>
          <w:sz w:val="20"/>
          <w:szCs w:val="20"/>
        </w:rPr>
        <w:t>O versiune scanată a Acordului de schimb trebuie trimisă Fundației Europene pentru Avocați (</w:t>
      </w:r>
      <w:r w:rsidRPr="001203FF">
        <w:rPr>
          <w:rFonts w:ascii="Verdana" w:hAnsi="Verdana"/>
          <w:sz w:val="22"/>
          <w:szCs w:val="22"/>
        </w:rPr>
        <w:t xml:space="preserve"> </w:t>
      </w:r>
      <w:hyperlink r:id="rId21" w:history="1">
        <w:r w:rsidRPr="001203FF">
          <w:rPr>
            <w:rFonts w:ascii="Verdana" w:eastAsia="Verdana" w:hAnsi="Verdana" w:cs="Verdana"/>
            <w:color w:val="0563C1"/>
            <w:sz w:val="20"/>
            <w:szCs w:val="20"/>
            <w:u w:val="single"/>
          </w:rPr>
          <w:t>stathopoulos@elf-fae.eu</w:t>
        </w:r>
      </w:hyperlink>
      <w:r w:rsidRPr="001203FF">
        <w:rPr>
          <w:rFonts w:ascii="Verdana" w:hAnsi="Verdana"/>
          <w:sz w:val="22"/>
          <w:szCs w:val="22"/>
        </w:rPr>
        <w:t xml:space="preserve"> </w:t>
      </w:r>
      <w:r w:rsidRPr="001203FF">
        <w:rPr>
          <w:rFonts w:ascii="Verdana" w:eastAsia="Verdana" w:hAnsi="Verdana" w:cs="Verdana"/>
          <w:sz w:val="20"/>
          <w:szCs w:val="20"/>
        </w:rPr>
        <w:t>).</w:t>
      </w:r>
    </w:p>
    <w:p w14:paraId="6569F555" w14:textId="77777777" w:rsidR="00303173" w:rsidRPr="001203FF" w:rsidRDefault="00925797">
      <w:pPr>
        <w:spacing w:after="160" w:line="259" w:lineRule="auto"/>
        <w:jc w:val="both"/>
        <w:rPr>
          <w:rFonts w:ascii="Verdana" w:hAnsi="Verdana"/>
        </w:rPr>
      </w:pPr>
      <w:r w:rsidRPr="001203FF">
        <w:rPr>
          <w:rFonts w:ascii="Verdana" w:eastAsia="Verdana" w:hAnsi="Verdana" w:cs="Verdana"/>
          <w:sz w:val="20"/>
          <w:szCs w:val="20"/>
        </w:rPr>
        <w:t>În plus, participantul trebuie să completeze</w:t>
      </w:r>
      <w:r w:rsidRPr="001203FF">
        <w:rPr>
          <w:rFonts w:ascii="Verdana" w:hAnsi="Verdana"/>
          <w:sz w:val="22"/>
          <w:szCs w:val="22"/>
        </w:rPr>
        <w:t xml:space="preserve"> </w:t>
      </w:r>
      <w:r w:rsidRPr="001203FF">
        <w:rPr>
          <w:rFonts w:ascii="Verdana" w:eastAsia="Verdana" w:hAnsi="Verdana" w:cs="Verdana"/>
          <w:b/>
          <w:bCs/>
          <w:sz w:val="20"/>
          <w:szCs w:val="20"/>
        </w:rPr>
        <w:t>fișa de cheltuieli</w:t>
      </w:r>
      <w:r w:rsidRPr="001203FF">
        <w:rPr>
          <w:rFonts w:ascii="Verdana" w:hAnsi="Verdana"/>
          <w:sz w:val="22"/>
          <w:szCs w:val="22"/>
        </w:rPr>
        <w:t xml:space="preserve"> </w:t>
      </w:r>
      <w:r w:rsidRPr="001203FF">
        <w:rPr>
          <w:rFonts w:ascii="Verdana" w:eastAsia="Verdana" w:hAnsi="Verdana" w:cs="Verdana"/>
          <w:sz w:val="20"/>
          <w:szCs w:val="20"/>
        </w:rPr>
        <w:t xml:space="preserve">(a se vedea documentul atașat 3 de mai jos) cu toate informațiile personale solicitate (inclusiv un </w:t>
      </w:r>
      <w:r w:rsidR="00666CEC" w:rsidRPr="001203FF">
        <w:rPr>
          <w:rFonts w:ascii="Verdana" w:eastAsia="Verdana" w:hAnsi="Verdana" w:cs="Verdana"/>
          <w:sz w:val="20"/>
          <w:szCs w:val="20"/>
        </w:rPr>
        <w:t xml:space="preserve">cont </w:t>
      </w:r>
      <w:r w:rsidRPr="001203FF">
        <w:rPr>
          <w:rFonts w:ascii="Verdana" w:eastAsia="Verdana" w:hAnsi="Verdana" w:cs="Verdana"/>
          <w:sz w:val="20"/>
          <w:szCs w:val="20"/>
        </w:rPr>
        <w:t>IBAN și o adresă personală sau profesională), itinerariul de călătorie și costurile exacte ale călătoriei pentru întreaga călătorie de la orașul de reședință către orașul de destinație și întoarcere.</w:t>
      </w:r>
      <w:r w:rsidR="00666CEC" w:rsidRPr="001203FF">
        <w:rPr>
          <w:rFonts w:ascii="Verdana" w:eastAsia="Verdana" w:hAnsi="Verdana" w:cs="Verdana"/>
          <w:sz w:val="20"/>
          <w:szCs w:val="20"/>
        </w:rPr>
        <w:t xml:space="preserve"> </w:t>
      </w:r>
      <w:r w:rsidRPr="001203FF">
        <w:rPr>
          <w:rFonts w:ascii="Verdana" w:eastAsia="Verdana" w:hAnsi="Verdana" w:cs="Verdana"/>
          <w:sz w:val="20"/>
          <w:szCs w:val="20"/>
        </w:rPr>
        <w:t xml:space="preserve">Costurile </w:t>
      </w:r>
      <w:r w:rsidR="00666CEC" w:rsidRPr="001203FF">
        <w:rPr>
          <w:rFonts w:ascii="Verdana" w:eastAsia="Verdana" w:hAnsi="Verdana" w:cs="Verdana"/>
          <w:sz w:val="20"/>
          <w:szCs w:val="20"/>
        </w:rPr>
        <w:t xml:space="preserve">pentru </w:t>
      </w:r>
      <w:r w:rsidRPr="001203FF">
        <w:rPr>
          <w:rFonts w:ascii="Verdana" w:eastAsia="Verdana" w:hAnsi="Verdana" w:cs="Verdana"/>
          <w:sz w:val="20"/>
          <w:szCs w:val="20"/>
        </w:rPr>
        <w:t xml:space="preserve">subzistență ale fișei de cheltuieli sunt </w:t>
      </w:r>
      <w:r w:rsidR="00666CEC" w:rsidRPr="001203FF">
        <w:rPr>
          <w:rFonts w:ascii="Verdana" w:eastAsia="Verdana" w:hAnsi="Verdana" w:cs="Verdana"/>
          <w:sz w:val="20"/>
          <w:szCs w:val="20"/>
        </w:rPr>
        <w:t xml:space="preserve">completate în avans </w:t>
      </w:r>
      <w:r w:rsidRPr="001203FF">
        <w:rPr>
          <w:rFonts w:ascii="Verdana" w:eastAsia="Verdana" w:hAnsi="Verdana" w:cs="Verdana"/>
          <w:sz w:val="20"/>
          <w:szCs w:val="20"/>
        </w:rPr>
        <w:t xml:space="preserve"> (1400 EUR), deoarece se bazează pe sistem</w:t>
      </w:r>
      <w:r w:rsidR="00666CEC" w:rsidRPr="001203FF">
        <w:rPr>
          <w:rFonts w:ascii="Verdana" w:eastAsia="Verdana" w:hAnsi="Verdana" w:cs="Verdana"/>
          <w:sz w:val="20"/>
          <w:szCs w:val="20"/>
        </w:rPr>
        <w:t xml:space="preserve">ul diurnei zilnice </w:t>
      </w:r>
      <w:r w:rsidRPr="001203FF">
        <w:rPr>
          <w:rFonts w:ascii="Verdana" w:eastAsia="Verdana" w:hAnsi="Verdana" w:cs="Verdana"/>
          <w:sz w:val="20"/>
          <w:szCs w:val="20"/>
        </w:rPr>
        <w:t xml:space="preserve">și nu pe costuri </w:t>
      </w:r>
      <w:r w:rsidR="00666CEC" w:rsidRPr="001203FF">
        <w:rPr>
          <w:rFonts w:ascii="Verdana" w:eastAsia="Verdana" w:hAnsi="Verdana" w:cs="Verdana"/>
          <w:sz w:val="20"/>
          <w:szCs w:val="20"/>
        </w:rPr>
        <w:t>concrete</w:t>
      </w:r>
      <w:r w:rsidRPr="001203FF">
        <w:rPr>
          <w:rFonts w:ascii="Verdana" w:eastAsia="Verdana" w:hAnsi="Verdana" w:cs="Verdana"/>
          <w:sz w:val="20"/>
          <w:szCs w:val="20"/>
        </w:rPr>
        <w:t>, cum ar fi costurile de călătorie.</w:t>
      </w:r>
      <w:r w:rsidRPr="001203FF">
        <w:rPr>
          <w:rFonts w:ascii="Verdana" w:hAnsi="Verdana"/>
          <w:sz w:val="22"/>
          <w:szCs w:val="22"/>
        </w:rPr>
        <w:t xml:space="preserve"> </w:t>
      </w:r>
      <w:r w:rsidRPr="001203FF">
        <w:rPr>
          <w:rFonts w:ascii="Verdana" w:eastAsia="Verdana" w:hAnsi="Verdana" w:cs="Verdana"/>
          <w:sz w:val="20"/>
          <w:szCs w:val="20"/>
        </w:rPr>
        <w:t>Fișa de cheltuieli trebuie trimisă electronic la Fundația Europeană a Avocaților</w:t>
      </w:r>
      <w:r w:rsidRPr="001203FF">
        <w:rPr>
          <w:rFonts w:ascii="Verdana" w:hAnsi="Verdana"/>
          <w:sz w:val="22"/>
          <w:szCs w:val="22"/>
        </w:rPr>
        <w:t xml:space="preserve"> </w:t>
      </w:r>
      <w:r w:rsidRPr="001203FF">
        <w:rPr>
          <w:rFonts w:ascii="Verdana" w:eastAsia="Verdana" w:hAnsi="Verdana" w:cs="Verdana"/>
          <w:sz w:val="20"/>
          <w:szCs w:val="20"/>
        </w:rPr>
        <w:t>(</w:t>
      </w:r>
      <w:hyperlink r:id="rId22" w:history="1">
        <w:r w:rsidRPr="001203FF">
          <w:rPr>
            <w:rFonts w:ascii="Verdana" w:eastAsia="Verdana" w:hAnsi="Verdana" w:cs="Verdana"/>
            <w:color w:val="0563C1"/>
            <w:sz w:val="20"/>
            <w:szCs w:val="20"/>
            <w:u w:val="single"/>
          </w:rPr>
          <w:t>stathopoulos@elf-fae.eu</w:t>
        </w:r>
      </w:hyperlink>
      <w:r w:rsidRPr="001203FF">
        <w:rPr>
          <w:rFonts w:ascii="Verdana" w:eastAsia="Verdana" w:hAnsi="Verdana" w:cs="Verdana"/>
          <w:sz w:val="20"/>
          <w:szCs w:val="20"/>
        </w:rPr>
        <w:t xml:space="preserve">) pentru a </w:t>
      </w:r>
      <w:r w:rsidR="00666CEC" w:rsidRPr="001203FF">
        <w:rPr>
          <w:rFonts w:ascii="Verdana" w:eastAsia="Verdana" w:hAnsi="Verdana" w:cs="Verdana"/>
          <w:sz w:val="20"/>
          <w:szCs w:val="20"/>
        </w:rPr>
        <w:t xml:space="preserve">putea fi efectuată </w:t>
      </w:r>
      <w:r w:rsidRPr="001203FF">
        <w:rPr>
          <w:rFonts w:ascii="Verdana" w:eastAsia="Verdana" w:hAnsi="Verdana" w:cs="Verdana"/>
          <w:sz w:val="20"/>
          <w:szCs w:val="20"/>
        </w:rPr>
        <w:t>prima rambursare a fondurilor în contul participantului (a se vedea procedura detaliată în capitolul IV).</w:t>
      </w:r>
      <w:r w:rsidR="00666CEC" w:rsidRPr="001203FF">
        <w:rPr>
          <w:rFonts w:ascii="Verdana" w:eastAsia="Verdana" w:hAnsi="Verdana" w:cs="Verdana"/>
          <w:sz w:val="20"/>
          <w:szCs w:val="20"/>
        </w:rPr>
        <w:t xml:space="preserve"> </w:t>
      </w:r>
      <w:r w:rsidRPr="001203FF">
        <w:rPr>
          <w:rFonts w:ascii="Verdana" w:eastAsia="Verdana" w:hAnsi="Verdana" w:cs="Verdana"/>
          <w:sz w:val="20"/>
          <w:szCs w:val="20"/>
        </w:rPr>
        <w:t xml:space="preserve">Împreună cu Fișa de cheltuieli, avocații selectați ar trebui să trimită electronic </w:t>
      </w:r>
      <w:r w:rsidR="00666CEC" w:rsidRPr="001203FF">
        <w:rPr>
          <w:rFonts w:ascii="Verdana" w:eastAsia="Verdana" w:hAnsi="Verdana" w:cs="Verdana"/>
          <w:sz w:val="20"/>
          <w:szCs w:val="20"/>
        </w:rPr>
        <w:t xml:space="preserve"> factura care va servi drept document</w:t>
      </w:r>
      <w:r w:rsidRPr="001203FF">
        <w:rPr>
          <w:rFonts w:ascii="Verdana" w:eastAsia="Verdana" w:hAnsi="Verdana" w:cs="Verdana"/>
          <w:sz w:val="20"/>
          <w:szCs w:val="20"/>
        </w:rPr>
        <w:t xml:space="preserve"> justificative pentru cererile </w:t>
      </w:r>
      <w:r w:rsidR="00666CEC" w:rsidRPr="001203FF">
        <w:rPr>
          <w:rFonts w:ascii="Verdana" w:eastAsia="Verdana" w:hAnsi="Verdana" w:cs="Verdana"/>
          <w:sz w:val="20"/>
          <w:szCs w:val="20"/>
        </w:rPr>
        <w:t xml:space="preserve">de rambursare a </w:t>
      </w:r>
      <w:r w:rsidRPr="001203FF">
        <w:rPr>
          <w:rFonts w:ascii="Verdana" w:eastAsia="Verdana" w:hAnsi="Verdana" w:cs="Verdana"/>
          <w:sz w:val="20"/>
          <w:szCs w:val="20"/>
        </w:rPr>
        <w:t>costuri</w:t>
      </w:r>
      <w:r w:rsidR="00666CEC" w:rsidRPr="001203FF">
        <w:rPr>
          <w:rFonts w:ascii="Verdana" w:eastAsia="Verdana" w:hAnsi="Verdana" w:cs="Verdana"/>
          <w:sz w:val="20"/>
          <w:szCs w:val="20"/>
        </w:rPr>
        <w:t>lor</w:t>
      </w:r>
      <w:r w:rsidRPr="001203FF">
        <w:rPr>
          <w:rFonts w:ascii="Verdana" w:eastAsia="Verdana" w:hAnsi="Verdana" w:cs="Verdana"/>
          <w:sz w:val="20"/>
          <w:szCs w:val="20"/>
        </w:rPr>
        <w:t xml:space="preserve"> de călătorie (a se vedea, de asemenea, capitolul IV pentru procedura detaliată de rambursare)</w:t>
      </w:r>
      <w:r w:rsidR="00666CEC" w:rsidRPr="001203FF">
        <w:rPr>
          <w:rFonts w:ascii="Verdana" w:eastAsia="Verdana" w:hAnsi="Verdana" w:cs="Verdana"/>
          <w:sz w:val="20"/>
          <w:szCs w:val="20"/>
        </w:rPr>
        <w:t>.</w:t>
      </w:r>
    </w:p>
    <w:p w14:paraId="6569F556" w14:textId="77777777" w:rsidR="00303173" w:rsidRPr="001203FF" w:rsidRDefault="00925797">
      <w:pPr>
        <w:spacing w:after="160" w:line="259" w:lineRule="auto"/>
        <w:jc w:val="both"/>
        <w:rPr>
          <w:rFonts w:ascii="Verdana" w:hAnsi="Verdana"/>
        </w:rPr>
      </w:pPr>
      <w:r w:rsidRPr="001203FF">
        <w:rPr>
          <w:rFonts w:ascii="Verdana" w:eastAsia="Verdana" w:hAnsi="Verdana" w:cs="Verdana"/>
          <w:sz w:val="20"/>
          <w:szCs w:val="20"/>
        </w:rPr>
        <w:t xml:space="preserve">În sfârșit, în prima zi, </w:t>
      </w:r>
      <w:r w:rsidR="00666CEC" w:rsidRPr="001203FF">
        <w:rPr>
          <w:rFonts w:ascii="Verdana" w:eastAsia="Verdana" w:hAnsi="Verdana" w:cs="Verdana"/>
          <w:sz w:val="20"/>
          <w:szCs w:val="20"/>
        </w:rPr>
        <w:t>supervizorul</w:t>
      </w:r>
      <w:r w:rsidRPr="001203FF">
        <w:rPr>
          <w:rFonts w:ascii="Verdana" w:eastAsia="Verdana" w:hAnsi="Verdana" w:cs="Verdana"/>
          <w:sz w:val="20"/>
          <w:szCs w:val="20"/>
        </w:rPr>
        <w:t xml:space="preserve"> trebui</w:t>
      </w:r>
      <w:r w:rsidR="00666CEC" w:rsidRPr="001203FF">
        <w:rPr>
          <w:rFonts w:ascii="Verdana" w:eastAsia="Verdana" w:hAnsi="Verdana" w:cs="Verdana"/>
          <w:sz w:val="20"/>
          <w:szCs w:val="20"/>
        </w:rPr>
        <w:t>e</w:t>
      </w:r>
      <w:r w:rsidRPr="001203FF">
        <w:rPr>
          <w:rFonts w:ascii="Verdana" w:eastAsia="Verdana" w:hAnsi="Verdana" w:cs="Verdana"/>
          <w:sz w:val="20"/>
          <w:szCs w:val="20"/>
        </w:rPr>
        <w:t xml:space="preserve"> să comunice participantului </w:t>
      </w:r>
      <w:r w:rsidRPr="001203FF">
        <w:rPr>
          <w:rFonts w:ascii="Verdana" w:eastAsia="Verdana" w:hAnsi="Verdana" w:cs="Verdana"/>
          <w:b/>
          <w:sz w:val="20"/>
          <w:szCs w:val="20"/>
        </w:rPr>
        <w:t>Programul</w:t>
      </w:r>
      <w:r w:rsidRPr="001203FF">
        <w:rPr>
          <w:rFonts w:ascii="Verdana" w:eastAsia="Verdana" w:hAnsi="Verdana" w:cs="Verdana"/>
          <w:sz w:val="20"/>
          <w:szCs w:val="20"/>
        </w:rPr>
        <w:t xml:space="preserve"> final de</w:t>
      </w:r>
      <w:r w:rsidRPr="001203FF">
        <w:rPr>
          <w:rFonts w:ascii="Verdana" w:hAnsi="Verdana"/>
          <w:sz w:val="20"/>
          <w:szCs w:val="20"/>
        </w:rPr>
        <w:t xml:space="preserve"> </w:t>
      </w:r>
      <w:r w:rsidRPr="001203FF">
        <w:rPr>
          <w:rFonts w:ascii="Verdana" w:eastAsia="Verdana" w:hAnsi="Verdana" w:cs="Verdana"/>
          <w:b/>
          <w:bCs/>
          <w:sz w:val="20"/>
          <w:szCs w:val="20"/>
        </w:rPr>
        <w:t>schimb</w:t>
      </w:r>
      <w:r w:rsidRPr="001203FF">
        <w:rPr>
          <w:rFonts w:ascii="Verdana" w:hAnsi="Verdana"/>
          <w:sz w:val="20"/>
          <w:szCs w:val="20"/>
        </w:rPr>
        <w:t xml:space="preserve"> </w:t>
      </w:r>
      <w:r w:rsidRPr="001203FF">
        <w:rPr>
          <w:rFonts w:ascii="Verdana" w:eastAsia="Verdana" w:hAnsi="Verdana" w:cs="Verdana"/>
          <w:sz w:val="20"/>
          <w:szCs w:val="20"/>
        </w:rPr>
        <w:t>, și anume o listă de sarcini și activități pe care participantul le va desfășura pe parcursul celor 2 săptămâni de schimb.</w:t>
      </w:r>
    </w:p>
    <w:p w14:paraId="6569F557" w14:textId="77777777" w:rsidR="00303173" w:rsidRPr="001203FF" w:rsidRDefault="00925797">
      <w:pPr>
        <w:spacing w:after="200" w:line="276" w:lineRule="auto"/>
        <w:ind w:left="720"/>
        <w:jc w:val="both"/>
        <w:rPr>
          <w:rFonts w:ascii="Verdana" w:hAnsi="Verdana"/>
        </w:rPr>
      </w:pPr>
      <w:r w:rsidRPr="001203FF">
        <w:rPr>
          <w:rFonts w:ascii="Verdana" w:eastAsia="Symbol" w:hAnsi="Verdana" w:cs="Symbol"/>
          <w:sz w:val="20"/>
          <w:szCs w:val="20"/>
        </w:rPr>
        <w:sym w:font="Symbol" w:char="F0BE"/>
      </w:r>
      <w:r w:rsidRPr="001203FF">
        <w:rPr>
          <w:rFonts w:ascii="Verdana" w:hAnsi="Verdana"/>
          <w:sz w:val="20"/>
          <w:szCs w:val="20"/>
        </w:rPr>
        <w:t xml:space="preserve"> </w:t>
      </w:r>
      <w:r w:rsidRPr="001203FF">
        <w:rPr>
          <w:rFonts w:ascii="Verdana" w:eastAsia="Verdana" w:hAnsi="Verdana" w:cs="Verdana"/>
          <w:b/>
          <w:bCs/>
          <w:sz w:val="20"/>
          <w:szCs w:val="20"/>
        </w:rPr>
        <w:t>Durata, comportamentul la muncă și întreruperea</w:t>
      </w:r>
    </w:p>
    <w:p w14:paraId="6569F558" w14:textId="77777777" w:rsidR="00303173" w:rsidRPr="001203FF" w:rsidRDefault="00925797">
      <w:pPr>
        <w:spacing w:after="160" w:line="259" w:lineRule="auto"/>
        <w:jc w:val="both"/>
        <w:rPr>
          <w:rFonts w:ascii="Verdana" w:hAnsi="Verdana"/>
        </w:rPr>
      </w:pPr>
      <w:r w:rsidRPr="001203FF">
        <w:rPr>
          <w:rFonts w:ascii="Verdana" w:eastAsia="Verdana" w:hAnsi="Verdana" w:cs="Verdana"/>
          <w:sz w:val="20"/>
          <w:szCs w:val="20"/>
        </w:rPr>
        <w:t>Numărul minim de zile pentru final</w:t>
      </w:r>
      <w:r w:rsidR="001203FF" w:rsidRPr="001203FF">
        <w:rPr>
          <w:rFonts w:ascii="Verdana" w:eastAsia="Verdana" w:hAnsi="Verdana" w:cs="Verdana"/>
          <w:sz w:val="20"/>
          <w:szCs w:val="20"/>
        </w:rPr>
        <w:t xml:space="preserve">izarea programului de schimb </w:t>
      </w:r>
      <w:r w:rsidRPr="001203FF">
        <w:rPr>
          <w:rFonts w:ascii="Verdana" w:eastAsia="Verdana" w:hAnsi="Verdana" w:cs="Verdana"/>
          <w:sz w:val="20"/>
          <w:szCs w:val="20"/>
        </w:rPr>
        <w:t>trebui</w:t>
      </w:r>
      <w:r w:rsidR="001203FF" w:rsidRPr="001203FF">
        <w:rPr>
          <w:rFonts w:ascii="Verdana" w:eastAsia="Verdana" w:hAnsi="Verdana" w:cs="Verdana"/>
          <w:sz w:val="20"/>
          <w:szCs w:val="20"/>
        </w:rPr>
        <w:t>e</w:t>
      </w:r>
      <w:r w:rsidRPr="001203FF">
        <w:rPr>
          <w:rFonts w:ascii="Verdana" w:eastAsia="Verdana" w:hAnsi="Verdana" w:cs="Verdana"/>
          <w:sz w:val="20"/>
          <w:szCs w:val="20"/>
        </w:rPr>
        <w:t xml:space="preserve"> să fie de 10 zile lucrătoare consecutive (</w:t>
      </w:r>
      <w:r w:rsidR="001203FF" w:rsidRPr="001203FF">
        <w:rPr>
          <w:rFonts w:ascii="Verdana" w:eastAsia="Verdana" w:hAnsi="Verdana" w:cs="Verdana"/>
          <w:sz w:val="20"/>
          <w:szCs w:val="20"/>
        </w:rPr>
        <w:t>excluzând sfârșiturile de săptămână</w:t>
      </w:r>
      <w:r w:rsidRPr="001203FF">
        <w:rPr>
          <w:rFonts w:ascii="Verdana" w:eastAsia="Verdana" w:hAnsi="Verdana" w:cs="Verdana"/>
          <w:sz w:val="20"/>
          <w:szCs w:val="20"/>
        </w:rPr>
        <w:t xml:space="preserve">). Zilele de lucru ar trebui să fie de luni până vineri, ca regulă generală. Participanții selectați sunt liberi să ajungă mai devreme la țara de destinație sau să își prelungească șederea după încheierea </w:t>
      </w:r>
      <w:r w:rsidR="00EE1FEA">
        <w:rPr>
          <w:rFonts w:ascii="Verdana" w:eastAsia="Verdana" w:hAnsi="Verdana" w:cs="Verdana"/>
          <w:sz w:val="20"/>
          <w:szCs w:val="20"/>
        </w:rPr>
        <w:t xml:space="preserve">schimbului de experiență </w:t>
      </w:r>
      <w:r w:rsidRPr="001203FF">
        <w:rPr>
          <w:rFonts w:ascii="Verdana" w:eastAsia="Verdana" w:hAnsi="Verdana" w:cs="Verdana"/>
          <w:sz w:val="20"/>
          <w:szCs w:val="20"/>
        </w:rPr>
        <w:t>(dar în cazul în care participanții intenționează să stea mult mai mult de 14 zile, li se recomandă să contacteze ELF). Indiferent de durata șederii, indemnizația zilnică va acoperi 14 zile și suma totală de 1400 EUR.</w:t>
      </w:r>
    </w:p>
    <w:p w14:paraId="6569F559" w14:textId="77777777" w:rsidR="00303173" w:rsidRPr="001203FF" w:rsidRDefault="00925797">
      <w:pPr>
        <w:spacing w:after="160" w:line="259" w:lineRule="auto"/>
        <w:jc w:val="both"/>
        <w:rPr>
          <w:rFonts w:ascii="Verdana" w:hAnsi="Verdana"/>
        </w:rPr>
      </w:pPr>
      <w:r w:rsidRPr="001203FF">
        <w:rPr>
          <w:rFonts w:ascii="Verdana" w:eastAsia="Verdana" w:hAnsi="Verdana" w:cs="Verdana"/>
          <w:sz w:val="20"/>
          <w:szCs w:val="20"/>
        </w:rPr>
        <w:t xml:space="preserve">Participanții selectați și </w:t>
      </w:r>
      <w:r w:rsidR="00EE1FEA">
        <w:rPr>
          <w:rFonts w:ascii="Verdana" w:eastAsia="Verdana" w:hAnsi="Verdana" w:cs="Verdana"/>
          <w:sz w:val="20"/>
          <w:szCs w:val="20"/>
        </w:rPr>
        <w:t>supervizorii acestora</w:t>
      </w:r>
      <w:r w:rsidRPr="001203FF">
        <w:rPr>
          <w:rFonts w:ascii="Verdana" w:eastAsia="Verdana" w:hAnsi="Verdana" w:cs="Verdana"/>
          <w:sz w:val="20"/>
          <w:szCs w:val="20"/>
        </w:rPr>
        <w:t xml:space="preserve"> trebuie să interacționeze cu profesionalism</w:t>
      </w:r>
      <w:r w:rsidR="00EE1FEA">
        <w:rPr>
          <w:rFonts w:ascii="Verdana" w:eastAsia="Verdana" w:hAnsi="Verdana" w:cs="Verdana"/>
          <w:sz w:val="20"/>
          <w:szCs w:val="20"/>
        </w:rPr>
        <w:t>, comportament etic și respect</w:t>
      </w:r>
      <w:r w:rsidRPr="001203FF">
        <w:rPr>
          <w:rFonts w:ascii="Verdana" w:eastAsia="Verdana" w:hAnsi="Verdana" w:cs="Verdana"/>
          <w:sz w:val="20"/>
          <w:szCs w:val="20"/>
        </w:rPr>
        <w:t xml:space="preserve"> reciproc, urmând principiile de bază ale profesiei juridice și valorile Cartei drepturilor fundamentale a UE. Orice problemă apărută în timpul schimbului ar trebui să fie adresată mai întâi </w:t>
      </w:r>
      <w:r w:rsidR="00EE1FEA">
        <w:rPr>
          <w:rFonts w:ascii="Verdana" w:eastAsia="Verdana" w:hAnsi="Verdana" w:cs="Verdana"/>
          <w:sz w:val="20"/>
          <w:szCs w:val="20"/>
        </w:rPr>
        <w:t xml:space="preserve">supervizorului din </w:t>
      </w:r>
      <w:r w:rsidRPr="001203FF">
        <w:rPr>
          <w:rFonts w:ascii="Verdana" w:eastAsia="Verdana" w:hAnsi="Verdana" w:cs="Verdana"/>
          <w:sz w:val="20"/>
          <w:szCs w:val="20"/>
        </w:rPr>
        <w:t>instituți</w:t>
      </w:r>
      <w:r w:rsidR="00EE1FEA">
        <w:rPr>
          <w:rFonts w:ascii="Verdana" w:eastAsia="Verdana" w:hAnsi="Verdana" w:cs="Verdana"/>
          <w:sz w:val="20"/>
          <w:szCs w:val="20"/>
        </w:rPr>
        <w:t>a</w:t>
      </w:r>
      <w:r w:rsidRPr="001203FF">
        <w:rPr>
          <w:rFonts w:ascii="Verdana" w:eastAsia="Verdana" w:hAnsi="Verdana" w:cs="Verdana"/>
          <w:sz w:val="20"/>
          <w:szCs w:val="20"/>
        </w:rPr>
        <w:t xml:space="preserve"> gazdă și, dacă nu se găsește nicio soluție satisfăcătoare, participanții sau </w:t>
      </w:r>
      <w:r w:rsidR="00EE1FEA">
        <w:rPr>
          <w:rFonts w:ascii="Verdana" w:eastAsia="Verdana" w:hAnsi="Verdana" w:cs="Verdana"/>
          <w:sz w:val="20"/>
          <w:szCs w:val="20"/>
        </w:rPr>
        <w:t xml:space="preserve">supervizorii </w:t>
      </w:r>
      <w:r w:rsidRPr="001203FF">
        <w:rPr>
          <w:rFonts w:ascii="Verdana" w:eastAsia="Verdana" w:hAnsi="Verdana" w:cs="Verdana"/>
          <w:sz w:val="20"/>
          <w:szCs w:val="20"/>
        </w:rPr>
        <w:t xml:space="preserve">trebuie să contacteze fie punctul de contact din țara schimbului, fie </w:t>
      </w:r>
      <w:r w:rsidR="00EE1FEA">
        <w:rPr>
          <w:rFonts w:ascii="Verdana" w:hAnsi="Verdana" w:cs="Arial"/>
          <w:sz w:val="20"/>
          <w:szCs w:val="20"/>
          <w:lang w:val="en-US"/>
        </w:rPr>
        <w:t>European Lawyers Foundation</w:t>
      </w:r>
      <w:r w:rsidRPr="001203FF">
        <w:rPr>
          <w:rFonts w:ascii="Verdana" w:eastAsia="Verdana" w:hAnsi="Verdana" w:cs="Verdana"/>
          <w:sz w:val="20"/>
          <w:szCs w:val="20"/>
        </w:rPr>
        <w:t xml:space="preserve">. </w:t>
      </w:r>
    </w:p>
    <w:p w14:paraId="6569F55A" w14:textId="77777777" w:rsidR="00303173" w:rsidRPr="001203FF" w:rsidRDefault="00925797">
      <w:pPr>
        <w:spacing w:after="240"/>
        <w:jc w:val="both"/>
        <w:rPr>
          <w:rFonts w:ascii="Verdana" w:hAnsi="Verdana"/>
        </w:rPr>
      </w:pPr>
      <w:bookmarkStart w:id="11" w:name="_Hlk16255789"/>
      <w:r w:rsidRPr="001203FF">
        <w:rPr>
          <w:rFonts w:ascii="Verdana" w:eastAsia="Verdana" w:hAnsi="Verdana" w:cs="Verdana"/>
          <w:sz w:val="20"/>
          <w:szCs w:val="20"/>
        </w:rPr>
        <w:t xml:space="preserve">Dacă se preconizează că un schimb </w:t>
      </w:r>
      <w:r w:rsidR="00476901">
        <w:rPr>
          <w:rFonts w:ascii="Verdana" w:eastAsia="Verdana" w:hAnsi="Verdana" w:cs="Verdana"/>
          <w:sz w:val="20"/>
          <w:szCs w:val="20"/>
        </w:rPr>
        <w:t xml:space="preserve">de experiență </w:t>
      </w:r>
      <w:r w:rsidRPr="001203FF">
        <w:rPr>
          <w:rFonts w:ascii="Verdana" w:eastAsia="Verdana" w:hAnsi="Verdana" w:cs="Verdana"/>
          <w:sz w:val="20"/>
          <w:szCs w:val="20"/>
        </w:rPr>
        <w:t>va fi întrerupt înainte de data pl</w:t>
      </w:r>
      <w:r w:rsidR="00476901">
        <w:rPr>
          <w:rFonts w:ascii="Verdana" w:eastAsia="Verdana" w:hAnsi="Verdana" w:cs="Verdana"/>
          <w:sz w:val="20"/>
          <w:szCs w:val="20"/>
        </w:rPr>
        <w:t xml:space="preserve">anificată de finalizare, ELF </w:t>
      </w:r>
      <w:r w:rsidRPr="001203FF">
        <w:rPr>
          <w:rFonts w:ascii="Verdana" w:eastAsia="Verdana" w:hAnsi="Verdana" w:cs="Verdana"/>
          <w:sz w:val="20"/>
          <w:szCs w:val="20"/>
        </w:rPr>
        <w:t>trebui</w:t>
      </w:r>
      <w:r w:rsidR="00476901">
        <w:rPr>
          <w:rFonts w:ascii="Verdana" w:eastAsia="Verdana" w:hAnsi="Verdana" w:cs="Verdana"/>
          <w:sz w:val="20"/>
          <w:szCs w:val="20"/>
        </w:rPr>
        <w:t>e</w:t>
      </w:r>
      <w:r w:rsidRPr="001203FF">
        <w:rPr>
          <w:rFonts w:ascii="Verdana" w:eastAsia="Verdana" w:hAnsi="Verdana" w:cs="Verdana"/>
          <w:sz w:val="20"/>
          <w:szCs w:val="20"/>
        </w:rPr>
        <w:t xml:space="preserve"> să fie </w:t>
      </w:r>
      <w:r w:rsidR="00476901">
        <w:rPr>
          <w:rFonts w:ascii="Verdana" w:eastAsia="Verdana" w:hAnsi="Verdana" w:cs="Verdana"/>
          <w:sz w:val="20"/>
          <w:szCs w:val="20"/>
        </w:rPr>
        <w:t xml:space="preserve">anunțat </w:t>
      </w:r>
      <w:r w:rsidRPr="001203FF">
        <w:rPr>
          <w:rFonts w:ascii="Verdana" w:eastAsia="Verdana" w:hAnsi="Verdana" w:cs="Verdana"/>
          <w:sz w:val="20"/>
          <w:szCs w:val="20"/>
        </w:rPr>
        <w:t>imediat (cu excepția cazului în care există forță majoră) fie de către supervizor, fie de către participant (</w:t>
      </w:r>
      <w:r w:rsidR="00476901">
        <w:rPr>
          <w:rFonts w:ascii="Verdana" w:eastAsia="Verdana" w:hAnsi="Verdana" w:cs="Verdana"/>
          <w:sz w:val="20"/>
          <w:szCs w:val="20"/>
        </w:rPr>
        <w:t xml:space="preserve">cu </w:t>
      </w:r>
      <w:r w:rsidRPr="001203FF">
        <w:rPr>
          <w:rFonts w:ascii="Verdana" w:eastAsia="Verdana" w:hAnsi="Verdana" w:cs="Verdana"/>
          <w:sz w:val="20"/>
          <w:szCs w:val="20"/>
        </w:rPr>
        <w:t>mențion</w:t>
      </w:r>
      <w:r w:rsidR="00476901">
        <w:rPr>
          <w:rFonts w:ascii="Verdana" w:eastAsia="Verdana" w:hAnsi="Verdana" w:cs="Verdana"/>
          <w:sz w:val="20"/>
          <w:szCs w:val="20"/>
        </w:rPr>
        <w:t>area motivului</w:t>
      </w:r>
      <w:r w:rsidRPr="001203FF">
        <w:rPr>
          <w:rFonts w:ascii="Verdana" w:eastAsia="Verdana" w:hAnsi="Verdana" w:cs="Verdana"/>
          <w:sz w:val="20"/>
          <w:szCs w:val="20"/>
        </w:rPr>
        <w:t xml:space="preserve"> exact al întreruperii).</w:t>
      </w:r>
      <w:r w:rsidR="00476901">
        <w:rPr>
          <w:rFonts w:ascii="Verdana" w:eastAsia="Verdana" w:hAnsi="Verdana" w:cs="Verdana"/>
          <w:sz w:val="20"/>
          <w:szCs w:val="20"/>
        </w:rPr>
        <w:t xml:space="preserve"> </w:t>
      </w:r>
      <w:r w:rsidRPr="001203FF">
        <w:rPr>
          <w:rFonts w:ascii="Verdana" w:eastAsia="Verdana" w:hAnsi="Verdana" w:cs="Verdana"/>
          <w:sz w:val="20"/>
          <w:szCs w:val="20"/>
        </w:rPr>
        <w:t xml:space="preserve">ELF va acoperi </w:t>
      </w:r>
      <w:r w:rsidR="00476901">
        <w:rPr>
          <w:rFonts w:ascii="Verdana" w:eastAsia="Verdana" w:hAnsi="Verdana" w:cs="Verdana"/>
          <w:sz w:val="20"/>
          <w:szCs w:val="20"/>
        </w:rPr>
        <w:t xml:space="preserve">diurna zilnică </w:t>
      </w:r>
      <w:r w:rsidRPr="001203FF">
        <w:rPr>
          <w:rFonts w:ascii="Verdana" w:eastAsia="Verdana" w:hAnsi="Verdana" w:cs="Verdana"/>
          <w:sz w:val="20"/>
          <w:szCs w:val="20"/>
        </w:rPr>
        <w:t xml:space="preserve">de la data începerii schimbului până la data la care </w:t>
      </w:r>
      <w:r w:rsidR="00867F26">
        <w:rPr>
          <w:rFonts w:ascii="Verdana" w:eastAsia="Verdana" w:hAnsi="Verdana" w:cs="Verdana"/>
          <w:sz w:val="20"/>
          <w:szCs w:val="20"/>
        </w:rPr>
        <w:t>acesta a fost întrerupt</w:t>
      </w:r>
      <w:r w:rsidRPr="001203FF">
        <w:rPr>
          <w:rFonts w:ascii="Verdana" w:eastAsia="Verdana" w:hAnsi="Verdana" w:cs="Verdana"/>
          <w:sz w:val="20"/>
          <w:szCs w:val="20"/>
        </w:rPr>
        <w:t>, și numai în cazul în care întreruperea este justificată în mod corespunzător.</w:t>
      </w:r>
      <w:r w:rsidR="00867F26">
        <w:rPr>
          <w:rFonts w:ascii="Verdana" w:eastAsia="Verdana" w:hAnsi="Verdana" w:cs="Verdana"/>
          <w:sz w:val="20"/>
          <w:szCs w:val="20"/>
        </w:rPr>
        <w:t xml:space="preserve"> </w:t>
      </w:r>
      <w:r w:rsidRPr="001203FF">
        <w:rPr>
          <w:rFonts w:ascii="Verdana" w:eastAsia="Verdana" w:hAnsi="Verdana" w:cs="Verdana"/>
          <w:sz w:val="20"/>
          <w:szCs w:val="20"/>
        </w:rPr>
        <w:t>În cazul în care participantul a primit o sumă mai mare decât cea pe care avea dreptul să o primească la data întreruperii schimbului, atunci participantul va trebui să transfere în contul bancar al ELF suma nejustificată deja avansată. Participanții vor primi fonduri publice UE, astfel încât transferul de fonduri neeligibile înapoi la ELF este obligatoriu în toate cazurile.</w:t>
      </w:r>
      <w:r w:rsidR="00867F26">
        <w:rPr>
          <w:rFonts w:ascii="Verdana" w:eastAsia="Verdana" w:hAnsi="Verdana" w:cs="Verdana"/>
          <w:sz w:val="20"/>
          <w:szCs w:val="20"/>
        </w:rPr>
        <w:t xml:space="preserve"> </w:t>
      </w:r>
      <w:r w:rsidRPr="001203FF">
        <w:rPr>
          <w:rFonts w:ascii="Verdana" w:eastAsia="Verdana" w:hAnsi="Verdana" w:cs="Verdana"/>
          <w:sz w:val="20"/>
          <w:szCs w:val="20"/>
        </w:rPr>
        <w:t>O dovadă scrisă a întreruperii schimbului, menționând data ex</w:t>
      </w:r>
      <w:r w:rsidR="00867F26">
        <w:rPr>
          <w:rFonts w:ascii="Verdana" w:eastAsia="Verdana" w:hAnsi="Verdana" w:cs="Verdana"/>
          <w:sz w:val="20"/>
          <w:szCs w:val="20"/>
        </w:rPr>
        <w:t xml:space="preserve">actă a întreruperii și motivul </w:t>
      </w:r>
      <w:r w:rsidRPr="001203FF">
        <w:rPr>
          <w:rFonts w:ascii="Verdana" w:eastAsia="Verdana" w:hAnsi="Verdana" w:cs="Verdana"/>
          <w:sz w:val="20"/>
          <w:szCs w:val="20"/>
        </w:rPr>
        <w:t>trebui</w:t>
      </w:r>
      <w:r w:rsidR="00867F26">
        <w:rPr>
          <w:rFonts w:ascii="Verdana" w:eastAsia="Verdana" w:hAnsi="Verdana" w:cs="Verdana"/>
          <w:sz w:val="20"/>
          <w:szCs w:val="20"/>
        </w:rPr>
        <w:t>e</w:t>
      </w:r>
      <w:r w:rsidRPr="001203FF">
        <w:rPr>
          <w:rFonts w:ascii="Verdana" w:eastAsia="Verdana" w:hAnsi="Verdana" w:cs="Verdana"/>
          <w:sz w:val="20"/>
          <w:szCs w:val="20"/>
        </w:rPr>
        <w:t xml:space="preserve"> să fie trimisă ELF de către </w:t>
      </w:r>
      <w:r w:rsidR="00867F26">
        <w:rPr>
          <w:rFonts w:ascii="Verdana" w:eastAsia="Verdana" w:hAnsi="Verdana" w:cs="Verdana"/>
          <w:sz w:val="20"/>
          <w:szCs w:val="20"/>
        </w:rPr>
        <w:t xml:space="preserve">supervizorul </w:t>
      </w:r>
      <w:r w:rsidRPr="001203FF">
        <w:rPr>
          <w:rFonts w:ascii="Verdana" w:eastAsia="Verdana" w:hAnsi="Verdana" w:cs="Verdana"/>
          <w:sz w:val="20"/>
          <w:szCs w:val="20"/>
        </w:rPr>
        <w:t xml:space="preserve">instituției gazdă prin intermediul unei „declarații de onoare”. </w:t>
      </w:r>
      <w:bookmarkEnd w:id="11"/>
      <w:r w:rsidRPr="001203FF">
        <w:rPr>
          <w:rFonts w:ascii="Verdana" w:eastAsia="Verdana" w:hAnsi="Verdana" w:cs="Verdana"/>
          <w:sz w:val="20"/>
          <w:szCs w:val="20"/>
        </w:rPr>
        <w:t xml:space="preserve">Chiar și în caz de întrerupere, participantul va trebui </w:t>
      </w:r>
      <w:r w:rsidRPr="001203FF">
        <w:rPr>
          <w:rFonts w:ascii="Verdana" w:eastAsia="Verdana" w:hAnsi="Verdana" w:cs="Verdana"/>
          <w:sz w:val="20"/>
          <w:szCs w:val="20"/>
        </w:rPr>
        <w:lastRenderedPageBreak/>
        <w:t xml:space="preserve">în continuare să completeze toate documentele de raportare (Raport de schimb, Formular de evaluare și Fișă de cheltuieli) și să le trimită </w:t>
      </w:r>
      <w:r w:rsidR="00867F26">
        <w:rPr>
          <w:rFonts w:ascii="Verdana" w:eastAsia="Verdana" w:hAnsi="Verdana" w:cs="Verdana"/>
          <w:sz w:val="20"/>
          <w:szCs w:val="20"/>
        </w:rPr>
        <w:t xml:space="preserve">la </w:t>
      </w:r>
      <w:r w:rsidR="00867F26">
        <w:rPr>
          <w:rFonts w:ascii="Verdana" w:hAnsi="Verdana" w:cs="Arial"/>
          <w:sz w:val="20"/>
          <w:szCs w:val="20"/>
          <w:lang w:val="en-US"/>
        </w:rPr>
        <w:t>European Lawyers Foundation</w:t>
      </w:r>
      <w:r w:rsidRPr="001203FF">
        <w:rPr>
          <w:rFonts w:ascii="Verdana" w:eastAsia="Verdana" w:hAnsi="Verdana" w:cs="Verdana"/>
          <w:sz w:val="20"/>
          <w:szCs w:val="20"/>
        </w:rPr>
        <w:t>.</w:t>
      </w:r>
    </w:p>
    <w:p w14:paraId="6569F55B" w14:textId="77777777" w:rsidR="00303173" w:rsidRPr="001203FF" w:rsidRDefault="00925797">
      <w:pPr>
        <w:spacing w:after="240"/>
        <w:ind w:left="720"/>
        <w:jc w:val="both"/>
        <w:rPr>
          <w:rFonts w:ascii="Verdana" w:hAnsi="Verdana"/>
        </w:rPr>
      </w:pPr>
      <w:r w:rsidRPr="001203FF">
        <w:rPr>
          <w:rFonts w:ascii="Verdana" w:eastAsia="Symbol" w:hAnsi="Verdana" w:cs="Symbol"/>
          <w:sz w:val="20"/>
          <w:szCs w:val="20"/>
        </w:rPr>
        <w:sym w:font="Symbol" w:char="F0BE"/>
      </w:r>
      <w:r w:rsidRPr="001203FF">
        <w:rPr>
          <w:rFonts w:ascii="Verdana" w:hAnsi="Verdana"/>
        </w:rPr>
        <w:t xml:space="preserve"> </w:t>
      </w:r>
      <w:r w:rsidRPr="001203FF">
        <w:rPr>
          <w:rFonts w:ascii="Verdana" w:eastAsia="Verdana" w:hAnsi="Verdana" w:cs="Verdana"/>
          <w:b/>
          <w:bCs/>
          <w:sz w:val="20"/>
          <w:szCs w:val="20"/>
        </w:rPr>
        <w:t>Ultima zi a schimbului</w:t>
      </w:r>
    </w:p>
    <w:p w14:paraId="6569F55C" w14:textId="77777777" w:rsidR="00303173" w:rsidRPr="001203FF" w:rsidRDefault="00925797">
      <w:pPr>
        <w:spacing w:after="240"/>
        <w:jc w:val="both"/>
        <w:rPr>
          <w:rFonts w:ascii="Verdana" w:hAnsi="Verdana"/>
        </w:rPr>
      </w:pPr>
      <w:r w:rsidRPr="001203FF">
        <w:rPr>
          <w:rFonts w:ascii="Verdana" w:eastAsia="Verdana" w:hAnsi="Verdana" w:cs="Verdana"/>
          <w:sz w:val="20"/>
          <w:szCs w:val="20"/>
        </w:rPr>
        <w:t>În ultima zi a schimbului, participantul va trebui să completeze (în engleză) și să trimită managerului de proiect al ELF, Vasileios Stathopoulos (</w:t>
      </w:r>
      <w:hyperlink r:id="rId23" w:history="1">
        <w:r w:rsidRPr="001203FF">
          <w:rPr>
            <w:rFonts w:ascii="Verdana" w:eastAsia="Verdana" w:hAnsi="Verdana" w:cs="Verdana"/>
            <w:color w:val="0563C1"/>
            <w:sz w:val="20"/>
            <w:szCs w:val="20"/>
            <w:u w:val="single"/>
          </w:rPr>
          <w:t>stathopoulos@elf-fae.eu</w:t>
        </w:r>
      </w:hyperlink>
      <w:r w:rsidRPr="001203FF">
        <w:rPr>
          <w:rFonts w:ascii="Verdana" w:eastAsia="Verdana" w:hAnsi="Verdana" w:cs="Verdana"/>
          <w:sz w:val="20"/>
          <w:szCs w:val="20"/>
        </w:rPr>
        <w:t>) următoarele documente de raportare (modelele sunt atașate mai jos):</w:t>
      </w:r>
    </w:p>
    <w:p w14:paraId="6569F55D" w14:textId="77777777" w:rsidR="00303173" w:rsidRPr="001203FF" w:rsidRDefault="00925797" w:rsidP="00867F26">
      <w:pPr>
        <w:numPr>
          <w:ilvl w:val="0"/>
          <w:numId w:val="3"/>
        </w:numPr>
        <w:tabs>
          <w:tab w:val="clear" w:pos="720"/>
          <w:tab w:val="num" w:pos="810"/>
        </w:tabs>
        <w:spacing w:after="240"/>
        <w:ind w:left="990" w:hanging="270"/>
        <w:jc w:val="both"/>
        <w:rPr>
          <w:rFonts w:ascii="Verdana" w:hAnsi="Verdana"/>
        </w:rPr>
      </w:pPr>
      <w:bookmarkStart w:id="12" w:name="_Hlk16256290"/>
      <w:r w:rsidRPr="001203FF">
        <w:rPr>
          <w:rFonts w:ascii="Verdana" w:eastAsia="Verdana" w:hAnsi="Verdana" w:cs="Verdana"/>
          <w:b/>
          <w:bCs/>
          <w:sz w:val="20"/>
          <w:szCs w:val="20"/>
        </w:rPr>
        <w:t>„Raportul participantului”</w:t>
      </w:r>
      <w:r w:rsidRPr="001203FF">
        <w:rPr>
          <w:rFonts w:ascii="Verdana" w:eastAsia="Verdana" w:hAnsi="Verdana" w:cs="Verdana"/>
          <w:sz w:val="20"/>
          <w:szCs w:val="20"/>
        </w:rPr>
        <w:t xml:space="preserve"> , un document cuprinzător în </w:t>
      </w:r>
      <w:r w:rsidR="00867F26">
        <w:rPr>
          <w:rFonts w:ascii="Verdana" w:eastAsia="Verdana" w:hAnsi="Verdana" w:cs="Verdana"/>
          <w:sz w:val="20"/>
          <w:szCs w:val="20"/>
        </w:rPr>
        <w:t>care participantul face bilanțu</w:t>
      </w:r>
      <w:r w:rsidRPr="001203FF">
        <w:rPr>
          <w:rFonts w:ascii="Verdana" w:eastAsia="Verdana" w:hAnsi="Verdana" w:cs="Verdana"/>
          <w:sz w:val="20"/>
          <w:szCs w:val="20"/>
        </w:rPr>
        <w:t>l celor mai importante elemente din programul de schimb (a se vedea documentul atașat 4 de mai jos).</w:t>
      </w:r>
      <w:bookmarkEnd w:id="12"/>
    </w:p>
    <w:p w14:paraId="6569F55E" w14:textId="77777777" w:rsidR="00303173" w:rsidRPr="001203FF" w:rsidRDefault="00925797" w:rsidP="00867F26">
      <w:pPr>
        <w:numPr>
          <w:ilvl w:val="0"/>
          <w:numId w:val="3"/>
        </w:numPr>
        <w:tabs>
          <w:tab w:val="clear" w:pos="720"/>
          <w:tab w:val="num" w:pos="810"/>
        </w:tabs>
        <w:spacing w:after="240"/>
        <w:ind w:left="990" w:hanging="270"/>
        <w:jc w:val="both"/>
        <w:rPr>
          <w:rFonts w:ascii="Verdana" w:hAnsi="Verdana"/>
        </w:rPr>
      </w:pPr>
      <w:r w:rsidRPr="001203FF">
        <w:rPr>
          <w:rFonts w:ascii="Verdana" w:eastAsia="Verdana" w:hAnsi="Verdana" w:cs="Verdana"/>
          <w:b/>
          <w:bCs/>
          <w:sz w:val="20"/>
          <w:szCs w:val="20"/>
        </w:rPr>
        <w:t>„Formularul de evaluare”</w:t>
      </w:r>
      <w:r w:rsidRPr="001203FF">
        <w:rPr>
          <w:rFonts w:ascii="Verdana" w:eastAsia="Verdana" w:hAnsi="Verdana" w:cs="Verdana"/>
          <w:sz w:val="20"/>
          <w:szCs w:val="20"/>
        </w:rPr>
        <w:t xml:space="preserve"> , un document în care participantului i se cere să evalueze anumite aspecte ale programului de schimb și să facă o autoevaluare a rezultatului învățării (a se vedea documentul atașat 5 de mai jos).</w:t>
      </w:r>
    </w:p>
    <w:p w14:paraId="6569F55F" w14:textId="77777777" w:rsidR="00303173" w:rsidRPr="001203FF" w:rsidRDefault="00925797">
      <w:pPr>
        <w:spacing w:after="240"/>
        <w:jc w:val="both"/>
        <w:rPr>
          <w:rFonts w:ascii="Verdana" w:hAnsi="Verdana"/>
        </w:rPr>
      </w:pPr>
      <w:r w:rsidRPr="001203FF">
        <w:rPr>
          <w:rFonts w:ascii="Verdana" w:eastAsia="Verdana" w:hAnsi="Verdana" w:cs="Verdana"/>
          <w:sz w:val="20"/>
          <w:szCs w:val="20"/>
        </w:rPr>
        <w:t>În plus, în ultima zi a schimbului, sup</w:t>
      </w:r>
      <w:r w:rsidR="00867F26">
        <w:rPr>
          <w:rFonts w:ascii="Verdana" w:eastAsia="Verdana" w:hAnsi="Verdana" w:cs="Verdana"/>
          <w:sz w:val="20"/>
          <w:szCs w:val="20"/>
        </w:rPr>
        <w:t>ervizorul</w:t>
      </w:r>
      <w:r w:rsidRPr="001203FF">
        <w:rPr>
          <w:rFonts w:ascii="Verdana" w:eastAsia="Verdana" w:hAnsi="Verdana" w:cs="Verdana"/>
          <w:sz w:val="20"/>
          <w:szCs w:val="20"/>
        </w:rPr>
        <w:t xml:space="preserve"> instituției gazdă va trebui să completeze (în engleză) și să trimită electronic managerului de proiect al ELF, Vasileios Stathopoulos (</w:t>
      </w:r>
      <w:hyperlink r:id="rId24" w:history="1">
        <w:r w:rsidRPr="001203FF">
          <w:rPr>
            <w:rFonts w:ascii="Verdana" w:eastAsia="Verdana" w:hAnsi="Verdana" w:cs="Verdana"/>
            <w:color w:val="0563C1"/>
            <w:sz w:val="20"/>
            <w:szCs w:val="20"/>
            <w:u w:val="single"/>
          </w:rPr>
          <w:t>stathopoulos@elf-fae.eu</w:t>
        </w:r>
      </w:hyperlink>
      <w:r w:rsidRPr="001203FF">
        <w:rPr>
          <w:rFonts w:ascii="Verdana" w:eastAsia="Verdana" w:hAnsi="Verdana" w:cs="Verdana"/>
          <w:sz w:val="20"/>
          <w:szCs w:val="20"/>
        </w:rPr>
        <w:t>) următoarele documente:</w:t>
      </w:r>
    </w:p>
    <w:p w14:paraId="6569F560" w14:textId="77777777" w:rsidR="00303173" w:rsidRPr="001203FF" w:rsidRDefault="00925797" w:rsidP="00867F26">
      <w:pPr>
        <w:numPr>
          <w:ilvl w:val="0"/>
          <w:numId w:val="4"/>
        </w:numPr>
        <w:tabs>
          <w:tab w:val="clear" w:pos="720"/>
          <w:tab w:val="num" w:pos="900"/>
        </w:tabs>
        <w:spacing w:after="240"/>
        <w:ind w:left="990" w:hanging="270"/>
        <w:jc w:val="both"/>
        <w:rPr>
          <w:rFonts w:ascii="Verdana" w:hAnsi="Verdana"/>
        </w:rPr>
      </w:pPr>
      <w:bookmarkStart w:id="13" w:name="_Hlk16256342"/>
      <w:r w:rsidRPr="001203FF">
        <w:rPr>
          <w:rFonts w:ascii="Verdana" w:eastAsia="Verdana" w:hAnsi="Verdana" w:cs="Verdana"/>
          <w:b/>
          <w:bCs/>
          <w:sz w:val="20"/>
          <w:szCs w:val="20"/>
        </w:rPr>
        <w:t xml:space="preserve">„Certificatul de schimb”, </w:t>
      </w:r>
      <w:r w:rsidRPr="00867F26">
        <w:rPr>
          <w:rFonts w:ascii="Verdana" w:eastAsia="Verdana" w:hAnsi="Verdana" w:cs="Verdana"/>
          <w:bCs/>
          <w:sz w:val="20"/>
          <w:szCs w:val="20"/>
        </w:rPr>
        <w:t>care</w:t>
      </w:r>
      <w:r w:rsidRPr="001203FF">
        <w:rPr>
          <w:rFonts w:ascii="Verdana" w:eastAsia="Verdana" w:hAnsi="Verdana" w:cs="Verdana"/>
          <w:sz w:val="20"/>
          <w:szCs w:val="20"/>
        </w:rPr>
        <w:t xml:space="preserve"> include numele participantului și </w:t>
      </w:r>
      <w:r w:rsidR="00867F26">
        <w:rPr>
          <w:rFonts w:ascii="Verdana" w:eastAsia="Verdana" w:hAnsi="Verdana" w:cs="Verdana"/>
          <w:sz w:val="20"/>
          <w:szCs w:val="20"/>
        </w:rPr>
        <w:t>a supervizorului</w:t>
      </w:r>
      <w:r w:rsidRPr="001203FF">
        <w:rPr>
          <w:rFonts w:ascii="Verdana" w:eastAsia="Verdana" w:hAnsi="Verdana" w:cs="Verdana"/>
          <w:sz w:val="20"/>
          <w:szCs w:val="20"/>
        </w:rPr>
        <w:t>, instituția gazdă și durata schimbului.</w:t>
      </w:r>
      <w:r w:rsidR="00867F26">
        <w:rPr>
          <w:rFonts w:ascii="Verdana" w:eastAsia="Verdana" w:hAnsi="Verdana" w:cs="Verdana"/>
          <w:sz w:val="20"/>
          <w:szCs w:val="20"/>
        </w:rPr>
        <w:t xml:space="preserve"> </w:t>
      </w:r>
      <w:r w:rsidRPr="001203FF">
        <w:rPr>
          <w:rFonts w:ascii="Verdana" w:eastAsia="Verdana" w:hAnsi="Verdana" w:cs="Verdana"/>
          <w:sz w:val="20"/>
          <w:szCs w:val="20"/>
        </w:rPr>
        <w:t xml:space="preserve">Certificatul trebuie să fie semnat în mod corespunzător de către </w:t>
      </w:r>
      <w:r w:rsidR="00867F26">
        <w:rPr>
          <w:rFonts w:ascii="Verdana" w:eastAsia="Verdana" w:hAnsi="Verdana" w:cs="Verdana"/>
          <w:sz w:val="20"/>
          <w:szCs w:val="20"/>
        </w:rPr>
        <w:t xml:space="preserve">supervizor </w:t>
      </w:r>
      <w:r w:rsidRPr="001203FF">
        <w:rPr>
          <w:rFonts w:ascii="Verdana" w:eastAsia="Verdana" w:hAnsi="Verdana" w:cs="Verdana"/>
          <w:sz w:val="20"/>
          <w:szCs w:val="20"/>
        </w:rPr>
        <w:t>(a se vedea documentul atașat 6 de mai jos).</w:t>
      </w:r>
      <w:bookmarkEnd w:id="13"/>
    </w:p>
    <w:p w14:paraId="6569F561" w14:textId="77777777" w:rsidR="00303173" w:rsidRPr="001203FF" w:rsidRDefault="00925797" w:rsidP="00867F26">
      <w:pPr>
        <w:numPr>
          <w:ilvl w:val="0"/>
          <w:numId w:val="4"/>
        </w:numPr>
        <w:tabs>
          <w:tab w:val="clear" w:pos="720"/>
          <w:tab w:val="num" w:pos="900"/>
        </w:tabs>
        <w:spacing w:after="240"/>
        <w:ind w:left="990" w:hanging="270"/>
        <w:jc w:val="both"/>
        <w:rPr>
          <w:rFonts w:ascii="Verdana" w:hAnsi="Verdana"/>
        </w:rPr>
      </w:pPr>
      <w:r w:rsidRPr="001203FF">
        <w:rPr>
          <w:rFonts w:ascii="Verdana" w:eastAsia="Verdana" w:hAnsi="Verdana" w:cs="Verdana"/>
          <w:b/>
          <w:bCs/>
          <w:sz w:val="20"/>
          <w:szCs w:val="20"/>
        </w:rPr>
        <w:t xml:space="preserve">„Raportul </w:t>
      </w:r>
      <w:r w:rsidR="00867F26">
        <w:rPr>
          <w:rFonts w:ascii="Verdana" w:eastAsia="Verdana" w:hAnsi="Verdana" w:cs="Verdana"/>
          <w:b/>
          <w:bCs/>
          <w:sz w:val="20"/>
          <w:szCs w:val="20"/>
        </w:rPr>
        <w:t>supervizorului</w:t>
      </w:r>
      <w:r w:rsidRPr="001203FF">
        <w:rPr>
          <w:rFonts w:ascii="Verdana" w:eastAsia="Verdana" w:hAnsi="Verdana" w:cs="Verdana"/>
          <w:b/>
          <w:bCs/>
          <w:sz w:val="20"/>
          <w:szCs w:val="20"/>
        </w:rPr>
        <w:t>”</w:t>
      </w:r>
      <w:r w:rsidRPr="001203FF">
        <w:rPr>
          <w:rFonts w:ascii="Verdana" w:eastAsia="Verdana" w:hAnsi="Verdana" w:cs="Verdana"/>
          <w:sz w:val="20"/>
          <w:szCs w:val="20"/>
        </w:rPr>
        <w:t xml:space="preserve">, un scurt document în care </w:t>
      </w:r>
      <w:r w:rsidR="00867F26">
        <w:rPr>
          <w:rFonts w:ascii="Verdana" w:eastAsia="Verdana" w:hAnsi="Verdana" w:cs="Verdana"/>
          <w:sz w:val="20"/>
          <w:szCs w:val="20"/>
        </w:rPr>
        <w:t xml:space="preserve">supervizorul </w:t>
      </w:r>
      <w:r w:rsidRPr="001203FF">
        <w:rPr>
          <w:rFonts w:ascii="Verdana" w:eastAsia="Verdana" w:hAnsi="Verdana" w:cs="Verdana"/>
          <w:sz w:val="20"/>
          <w:szCs w:val="20"/>
        </w:rPr>
        <w:t>va evalua activitatea desfășurată de avocatul participant la schimb (a se vedea documentul atașat 7 de mai jos).</w:t>
      </w:r>
    </w:p>
    <w:p w14:paraId="6569F562" w14:textId="77777777" w:rsidR="00303173" w:rsidRPr="001203FF" w:rsidRDefault="00925797">
      <w:pPr>
        <w:spacing w:after="160" w:line="259" w:lineRule="auto"/>
        <w:rPr>
          <w:rFonts w:ascii="Verdana" w:hAnsi="Verdana"/>
        </w:rPr>
      </w:pPr>
      <w:r w:rsidRPr="001203FF">
        <w:rPr>
          <w:rFonts w:ascii="Verdana" w:eastAsia="Verdana" w:hAnsi="Verdana" w:cs="Verdana"/>
          <w:b/>
          <w:bCs/>
          <w:sz w:val="22"/>
          <w:szCs w:val="22"/>
        </w:rPr>
        <w:t>După schimb</w:t>
      </w:r>
    </w:p>
    <w:p w14:paraId="6569F563" w14:textId="77777777" w:rsidR="00303173" w:rsidRPr="001203FF" w:rsidRDefault="00925797">
      <w:pPr>
        <w:spacing w:after="160" w:line="259" w:lineRule="auto"/>
        <w:jc w:val="both"/>
        <w:rPr>
          <w:rFonts w:ascii="Verdana" w:hAnsi="Verdana"/>
        </w:rPr>
      </w:pPr>
      <w:r w:rsidRPr="001203FF">
        <w:rPr>
          <w:rFonts w:ascii="Verdana" w:eastAsia="Verdana" w:hAnsi="Verdana" w:cs="Verdana"/>
          <w:sz w:val="20"/>
          <w:szCs w:val="20"/>
        </w:rPr>
        <w:t xml:space="preserve">În termen de o lună de la data încheierii schimbului și cu condiția ca ELF să fi primit în ultima zi a schimbului (data de încheiere) toate documentele de raportare menționate mai sus, completate în mod corespunzător atât de participant, cât și de supervizor, ELF va continua la </w:t>
      </w:r>
      <w:r w:rsidR="00867F26">
        <w:rPr>
          <w:rFonts w:ascii="Verdana" w:eastAsia="Verdana" w:hAnsi="Verdana" w:cs="Verdana"/>
          <w:sz w:val="20"/>
          <w:szCs w:val="20"/>
        </w:rPr>
        <w:t xml:space="preserve">cea de </w:t>
      </w:r>
      <w:r w:rsidRPr="001203FF">
        <w:rPr>
          <w:rFonts w:ascii="Verdana" w:eastAsia="Verdana" w:hAnsi="Verdana" w:cs="Verdana"/>
          <w:sz w:val="20"/>
          <w:szCs w:val="20"/>
        </w:rPr>
        <w:t xml:space="preserve">a doua și finală plată a indemnizațiilor de călătorie și de ședere către participant (a se vedea procedura detaliată în capitolul IV). </w:t>
      </w:r>
    </w:p>
    <w:p w14:paraId="6569F564" w14:textId="77777777" w:rsidR="00303173" w:rsidRPr="001203FF" w:rsidRDefault="00867F26">
      <w:pPr>
        <w:spacing w:after="160" w:line="259" w:lineRule="auto"/>
        <w:jc w:val="both"/>
        <w:rPr>
          <w:rFonts w:ascii="Verdana" w:hAnsi="Verdana"/>
        </w:rPr>
      </w:pPr>
      <w:r>
        <w:rPr>
          <w:rFonts w:ascii="Verdana" w:eastAsia="Verdana" w:hAnsi="Verdana" w:cs="Verdana"/>
          <w:sz w:val="20"/>
          <w:szCs w:val="20"/>
        </w:rPr>
        <w:t xml:space="preserve">Mai departe, după schimb, ELF </w:t>
      </w:r>
      <w:r w:rsidR="00925797" w:rsidRPr="001203FF">
        <w:rPr>
          <w:rFonts w:ascii="Verdana" w:eastAsia="Verdana" w:hAnsi="Verdana" w:cs="Verdana"/>
          <w:sz w:val="20"/>
          <w:szCs w:val="20"/>
        </w:rPr>
        <w:t xml:space="preserve">ar putea contacta fie participantul, fie supervizorul (sau ambii) pentru </w:t>
      </w:r>
      <w:r>
        <w:rPr>
          <w:rFonts w:ascii="Verdana" w:eastAsia="Verdana" w:hAnsi="Verdana" w:cs="Verdana"/>
          <w:sz w:val="20"/>
          <w:szCs w:val="20"/>
        </w:rPr>
        <w:t xml:space="preserve">primi o descriere </w:t>
      </w:r>
      <w:r w:rsidR="00925797" w:rsidRPr="001203FF">
        <w:rPr>
          <w:rFonts w:ascii="Verdana" w:eastAsia="Verdana" w:hAnsi="Verdana" w:cs="Verdana"/>
          <w:sz w:val="20"/>
          <w:szCs w:val="20"/>
        </w:rPr>
        <w:t xml:space="preserve">legată de experiența acumulată în cadrul proiectului LAWYEREX. </w:t>
      </w:r>
      <w:r>
        <w:rPr>
          <w:rFonts w:ascii="Verdana" w:eastAsia="Verdana" w:hAnsi="Verdana" w:cs="Verdana"/>
          <w:sz w:val="20"/>
          <w:szCs w:val="20"/>
        </w:rPr>
        <w:t>Descrierea respectivă</w:t>
      </w:r>
      <w:r w:rsidR="00925797" w:rsidRPr="001203FF">
        <w:rPr>
          <w:rFonts w:ascii="Verdana" w:eastAsia="Verdana" w:hAnsi="Verdana" w:cs="Verdana"/>
          <w:sz w:val="20"/>
          <w:szCs w:val="20"/>
        </w:rPr>
        <w:t>, împreună cu o fotografie personală a persoanei</w:t>
      </w:r>
      <w:r>
        <w:rPr>
          <w:rFonts w:ascii="Verdana" w:eastAsia="Verdana" w:hAnsi="Verdana" w:cs="Verdana"/>
          <w:sz w:val="20"/>
          <w:szCs w:val="20"/>
        </w:rPr>
        <w:t xml:space="preserve"> care o realizează</w:t>
      </w:r>
      <w:r w:rsidR="00925797" w:rsidRPr="001203FF">
        <w:rPr>
          <w:rFonts w:ascii="Verdana" w:eastAsia="Verdana" w:hAnsi="Verdana" w:cs="Verdana"/>
          <w:sz w:val="20"/>
          <w:szCs w:val="20"/>
        </w:rPr>
        <w:t xml:space="preserve">, vor fi incluse într-un șablon comun pregătit de ELF (modelul </w:t>
      </w:r>
      <w:r>
        <w:rPr>
          <w:rFonts w:ascii="Verdana" w:eastAsia="Verdana" w:hAnsi="Verdana" w:cs="Verdana"/>
          <w:sz w:val="20"/>
          <w:szCs w:val="20"/>
        </w:rPr>
        <w:t>de recomandare</w:t>
      </w:r>
      <w:r w:rsidR="00925797" w:rsidRPr="001203FF">
        <w:rPr>
          <w:rFonts w:ascii="Verdana" w:eastAsia="Verdana" w:hAnsi="Verdana" w:cs="Verdana"/>
          <w:sz w:val="20"/>
          <w:szCs w:val="20"/>
        </w:rPr>
        <w:t>, a se vedea documentul 8 atașat), care va fi publicat și difuzat prin intermediul</w:t>
      </w:r>
      <w:r w:rsidR="00925797" w:rsidRPr="001203FF">
        <w:rPr>
          <w:rFonts w:ascii="Verdana" w:hAnsi="Verdana"/>
          <w:sz w:val="22"/>
          <w:szCs w:val="22"/>
        </w:rPr>
        <w:t xml:space="preserve"> </w:t>
      </w:r>
      <w:r w:rsidR="00925797" w:rsidRPr="001203FF">
        <w:rPr>
          <w:rFonts w:ascii="Verdana" w:eastAsia="Verdana" w:hAnsi="Verdana" w:cs="Verdana"/>
          <w:sz w:val="20"/>
          <w:szCs w:val="20"/>
        </w:rPr>
        <w:t>social media al ELF și al organizațiilor partenere pentru promovarea proiectului.</w:t>
      </w:r>
      <w:r>
        <w:rPr>
          <w:rFonts w:ascii="Verdana" w:eastAsia="Verdana" w:hAnsi="Verdana" w:cs="Verdana"/>
          <w:sz w:val="20"/>
          <w:szCs w:val="20"/>
        </w:rPr>
        <w:t xml:space="preserve"> </w:t>
      </w:r>
      <w:r w:rsidR="00925797" w:rsidRPr="001203FF">
        <w:rPr>
          <w:rFonts w:ascii="Verdana" w:eastAsia="Verdana" w:hAnsi="Verdana" w:cs="Verdana"/>
          <w:sz w:val="20"/>
          <w:szCs w:val="20"/>
        </w:rPr>
        <w:t xml:space="preserve">Participarea la această activitate a proiectului este, desigur, opțională și </w:t>
      </w:r>
      <w:r>
        <w:rPr>
          <w:rFonts w:ascii="Verdana" w:eastAsia="Verdana" w:hAnsi="Verdana" w:cs="Verdana"/>
          <w:sz w:val="20"/>
          <w:szCs w:val="20"/>
        </w:rPr>
        <w:t xml:space="preserve">depinde </w:t>
      </w:r>
      <w:r w:rsidR="00925797" w:rsidRPr="001203FF">
        <w:rPr>
          <w:rFonts w:ascii="Verdana" w:eastAsia="Verdana" w:hAnsi="Verdana" w:cs="Verdana"/>
          <w:sz w:val="20"/>
          <w:szCs w:val="20"/>
        </w:rPr>
        <w:t xml:space="preserve">în totalitate </w:t>
      </w:r>
      <w:r>
        <w:rPr>
          <w:rFonts w:ascii="Verdana" w:eastAsia="Verdana" w:hAnsi="Verdana" w:cs="Verdana"/>
          <w:sz w:val="20"/>
          <w:szCs w:val="20"/>
        </w:rPr>
        <w:t>de participant</w:t>
      </w:r>
      <w:r w:rsidR="00925797" w:rsidRPr="001203FF">
        <w:rPr>
          <w:rFonts w:ascii="Verdana" w:eastAsia="Verdana" w:hAnsi="Verdana" w:cs="Verdana"/>
          <w:sz w:val="20"/>
          <w:szCs w:val="20"/>
        </w:rPr>
        <w:t xml:space="preserve"> sau </w:t>
      </w:r>
      <w:r>
        <w:rPr>
          <w:rFonts w:ascii="Verdana" w:eastAsia="Verdana" w:hAnsi="Verdana" w:cs="Verdana"/>
          <w:sz w:val="20"/>
          <w:szCs w:val="20"/>
        </w:rPr>
        <w:t>de supervizor</w:t>
      </w:r>
      <w:r w:rsidR="00925797" w:rsidRPr="001203FF">
        <w:rPr>
          <w:rFonts w:ascii="Verdana" w:eastAsia="Verdana" w:hAnsi="Verdana" w:cs="Verdana"/>
          <w:sz w:val="20"/>
          <w:szCs w:val="20"/>
        </w:rPr>
        <w:t>.</w:t>
      </w:r>
      <w:r>
        <w:rPr>
          <w:rFonts w:ascii="Verdana" w:eastAsia="Verdana" w:hAnsi="Verdana" w:cs="Verdana"/>
          <w:sz w:val="20"/>
          <w:szCs w:val="20"/>
        </w:rPr>
        <w:t xml:space="preserve"> </w:t>
      </w:r>
      <w:r w:rsidR="00925797" w:rsidRPr="001203FF">
        <w:rPr>
          <w:rFonts w:ascii="Verdana" w:eastAsia="Verdana" w:hAnsi="Verdana" w:cs="Verdana"/>
          <w:sz w:val="20"/>
          <w:szCs w:val="20"/>
        </w:rPr>
        <w:t xml:space="preserve">Participanții care sunt de acord să participe la activitatea de </w:t>
      </w:r>
      <w:r>
        <w:rPr>
          <w:rFonts w:ascii="Verdana" w:eastAsia="Verdana" w:hAnsi="Verdana" w:cs="Verdana"/>
          <w:sz w:val="20"/>
          <w:szCs w:val="20"/>
        </w:rPr>
        <w:t xml:space="preserve">recomandare </w:t>
      </w:r>
      <w:r w:rsidR="00925797" w:rsidRPr="001203FF">
        <w:rPr>
          <w:rFonts w:ascii="Verdana" w:eastAsia="Verdana" w:hAnsi="Verdana" w:cs="Verdana"/>
          <w:sz w:val="20"/>
          <w:szCs w:val="20"/>
        </w:rPr>
        <w:t xml:space="preserve">vor fi solicitați să își dea acordul cu </w:t>
      </w:r>
      <w:hyperlink r:id="rId25" w:history="1">
        <w:r w:rsidR="00925797" w:rsidRPr="001203FF">
          <w:rPr>
            <w:rFonts w:ascii="Verdana" w:eastAsia="Verdana" w:hAnsi="Verdana" w:cs="Verdana"/>
            <w:color w:val="0563C1"/>
            <w:sz w:val="20"/>
            <w:szCs w:val="20"/>
            <w:u w:val="single"/>
          </w:rPr>
          <w:t>privire la politica de protecție a datelor</w:t>
        </w:r>
      </w:hyperlink>
      <w:r w:rsidR="00925797" w:rsidRPr="001203FF">
        <w:rPr>
          <w:rFonts w:ascii="Verdana" w:eastAsia="Verdana" w:hAnsi="Verdana" w:cs="Verdana"/>
          <w:sz w:val="20"/>
          <w:szCs w:val="20"/>
        </w:rPr>
        <w:t xml:space="preserve"> </w:t>
      </w:r>
      <w:r>
        <w:rPr>
          <w:rFonts w:ascii="Verdana" w:eastAsia="Verdana" w:hAnsi="Verdana" w:cs="Verdana"/>
          <w:sz w:val="20"/>
          <w:szCs w:val="20"/>
        </w:rPr>
        <w:t>a ELF</w:t>
      </w:r>
      <w:r w:rsidR="00925797" w:rsidRPr="001203FF">
        <w:rPr>
          <w:rFonts w:ascii="Verdana" w:eastAsia="Verdana" w:hAnsi="Verdana" w:cs="Verdana"/>
          <w:sz w:val="20"/>
          <w:szCs w:val="20"/>
        </w:rPr>
        <w:t>.</w:t>
      </w:r>
    </w:p>
    <w:p w14:paraId="6569F565" w14:textId="77777777" w:rsidR="00303173" w:rsidRPr="001203FF" w:rsidRDefault="00925797">
      <w:pPr>
        <w:spacing w:after="160" w:line="259" w:lineRule="auto"/>
        <w:jc w:val="both"/>
        <w:rPr>
          <w:rFonts w:ascii="Verdana" w:hAnsi="Verdana"/>
        </w:rPr>
      </w:pPr>
      <w:r w:rsidRPr="001203FF">
        <w:rPr>
          <w:rFonts w:ascii="Verdana" w:eastAsia="Verdana" w:hAnsi="Verdana" w:cs="Verdana"/>
          <w:sz w:val="20"/>
          <w:szCs w:val="20"/>
        </w:rPr>
        <w:t> </w:t>
      </w:r>
    </w:p>
    <w:p w14:paraId="6569F566" w14:textId="77777777" w:rsidR="00303173" w:rsidRDefault="00925797">
      <w:pPr>
        <w:spacing w:after="160" w:line="259" w:lineRule="auto"/>
        <w:jc w:val="both"/>
        <w:rPr>
          <w:rFonts w:ascii="Verdana" w:eastAsia="Verdana" w:hAnsi="Verdana" w:cs="Verdana"/>
          <w:sz w:val="20"/>
          <w:szCs w:val="20"/>
        </w:rPr>
      </w:pPr>
      <w:r w:rsidRPr="001203FF">
        <w:rPr>
          <w:rFonts w:ascii="Verdana" w:eastAsia="Verdana" w:hAnsi="Verdana" w:cs="Verdana"/>
          <w:sz w:val="20"/>
          <w:szCs w:val="20"/>
        </w:rPr>
        <w:t> </w:t>
      </w:r>
    </w:p>
    <w:p w14:paraId="6569F567" w14:textId="77777777" w:rsidR="00867F26" w:rsidRDefault="00867F26">
      <w:pPr>
        <w:spacing w:after="160" w:line="259" w:lineRule="auto"/>
        <w:jc w:val="both"/>
        <w:rPr>
          <w:rFonts w:ascii="Verdana" w:eastAsia="Verdana" w:hAnsi="Verdana" w:cs="Verdana"/>
          <w:sz w:val="20"/>
          <w:szCs w:val="20"/>
        </w:rPr>
      </w:pPr>
    </w:p>
    <w:p w14:paraId="6569F568" w14:textId="77777777" w:rsidR="00867F26" w:rsidRDefault="00867F26">
      <w:pPr>
        <w:spacing w:after="160" w:line="259" w:lineRule="auto"/>
        <w:jc w:val="both"/>
        <w:rPr>
          <w:rFonts w:ascii="Verdana" w:eastAsia="Verdana" w:hAnsi="Verdana" w:cs="Verdana"/>
          <w:sz w:val="20"/>
          <w:szCs w:val="20"/>
        </w:rPr>
      </w:pPr>
    </w:p>
    <w:p w14:paraId="6569F569" w14:textId="77777777" w:rsidR="00867F26" w:rsidRDefault="00867F26">
      <w:pPr>
        <w:spacing w:after="160" w:line="259" w:lineRule="auto"/>
        <w:jc w:val="both"/>
        <w:rPr>
          <w:rFonts w:ascii="Verdana" w:eastAsia="Verdana" w:hAnsi="Verdana" w:cs="Verdana"/>
          <w:sz w:val="20"/>
          <w:szCs w:val="20"/>
        </w:rPr>
      </w:pPr>
    </w:p>
    <w:p w14:paraId="6569F56A" w14:textId="77777777" w:rsidR="00867F26" w:rsidRDefault="00867F26">
      <w:pPr>
        <w:spacing w:after="160" w:line="259" w:lineRule="auto"/>
        <w:jc w:val="both"/>
        <w:rPr>
          <w:rFonts w:ascii="Verdana" w:eastAsia="Verdana" w:hAnsi="Verdana" w:cs="Verdana"/>
          <w:sz w:val="20"/>
          <w:szCs w:val="20"/>
        </w:rPr>
      </w:pPr>
    </w:p>
    <w:p w14:paraId="6569F56B" w14:textId="77777777" w:rsidR="00867F26" w:rsidRDefault="00867F26">
      <w:pPr>
        <w:spacing w:after="160" w:line="259" w:lineRule="auto"/>
        <w:jc w:val="both"/>
        <w:rPr>
          <w:rFonts w:ascii="Verdana" w:eastAsia="Verdana" w:hAnsi="Verdana" w:cs="Verdana"/>
          <w:sz w:val="20"/>
          <w:szCs w:val="20"/>
        </w:rPr>
      </w:pPr>
    </w:p>
    <w:p w14:paraId="6569F56C" w14:textId="77777777" w:rsidR="00867F26" w:rsidRDefault="00867F26">
      <w:pPr>
        <w:spacing w:after="160" w:line="259" w:lineRule="auto"/>
        <w:jc w:val="both"/>
        <w:rPr>
          <w:rFonts w:ascii="Verdana" w:eastAsia="Verdana" w:hAnsi="Verdana" w:cs="Verdana"/>
          <w:sz w:val="20"/>
          <w:szCs w:val="20"/>
        </w:rPr>
      </w:pPr>
    </w:p>
    <w:p w14:paraId="6569F56D" w14:textId="77777777" w:rsidR="00867F26" w:rsidRPr="001203FF" w:rsidRDefault="00867F26">
      <w:pPr>
        <w:spacing w:after="160" w:line="259" w:lineRule="auto"/>
        <w:jc w:val="both"/>
        <w:rPr>
          <w:rFonts w:ascii="Verdana" w:hAnsi="Verdana"/>
        </w:rPr>
      </w:pPr>
    </w:p>
    <w:p w14:paraId="6569F56E" w14:textId="77777777" w:rsidR="00867F26" w:rsidRDefault="00867F26" w:rsidP="00867F26">
      <w:pPr>
        <w:jc w:val="both"/>
        <w:rPr>
          <w:rFonts w:ascii="Verdana" w:hAnsi="Verdana" w:cs="Arial"/>
          <w:bCs/>
          <w:sz w:val="20"/>
          <w:szCs w:val="18"/>
          <w:lang w:val="en-US"/>
        </w:rPr>
      </w:pPr>
    </w:p>
    <w:p w14:paraId="6569F56F" w14:textId="77777777" w:rsidR="00867F26" w:rsidRPr="009051F8" w:rsidRDefault="00867F26" w:rsidP="00867F26">
      <w:pPr>
        <w:jc w:val="both"/>
        <w:rPr>
          <w:rFonts w:ascii="Verdana" w:hAnsi="Verdana" w:cs="Arial"/>
          <w:bCs/>
          <w:sz w:val="20"/>
          <w:szCs w:val="18"/>
          <w:lang w:val="en-US"/>
        </w:rPr>
      </w:pPr>
    </w:p>
    <w:p w14:paraId="6569F570" w14:textId="77777777" w:rsidR="00867F26" w:rsidRPr="005804CF" w:rsidRDefault="00867F26" w:rsidP="00867F26">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b/>
          <w:szCs w:val="20"/>
          <w:u w:val="single"/>
          <w:lang w:val="en-US"/>
        </w:rPr>
      </w:pPr>
      <w:r w:rsidRPr="005804CF">
        <w:rPr>
          <w:rFonts w:ascii="Verdana" w:hAnsi="Verdana" w:cs="Arial"/>
          <w:b/>
          <w:szCs w:val="20"/>
          <w:u w:val="single"/>
          <w:lang w:val="en-US"/>
        </w:rPr>
        <w:t>Attached Document</w:t>
      </w:r>
      <w:r>
        <w:rPr>
          <w:rFonts w:ascii="Verdana" w:hAnsi="Verdana" w:cs="Arial"/>
          <w:b/>
          <w:szCs w:val="20"/>
          <w:u w:val="single"/>
          <w:lang w:val="en-US"/>
        </w:rPr>
        <w:t>s</w:t>
      </w:r>
    </w:p>
    <w:p w14:paraId="6569F571" w14:textId="77777777" w:rsidR="00867F26" w:rsidRDefault="00867F26" w:rsidP="00867F26">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t>3. Expense Sheet</w:t>
      </w:r>
    </w:p>
    <w:p w14:paraId="6569F572" w14:textId="77777777" w:rsidR="00867F26" w:rsidRDefault="00867F26" w:rsidP="00867F26">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object w:dxaOrig="1539" w:dyaOrig="997" w14:anchorId="6569F5EB">
          <v:shape id="_x0000_i1027" type="#_x0000_t75" style="width:77.2pt;height:49.6pt" o:ole="">
            <v:imagedata r:id="rId26" o:title=""/>
          </v:shape>
          <o:OLEObject Type="Embed" ProgID="Excel.Sheet.12" ShapeID="_x0000_i1027" DrawAspect="Icon" ObjectID="_1632117805" r:id="rId27"/>
        </w:object>
      </w:r>
    </w:p>
    <w:p w14:paraId="6569F573" w14:textId="77777777" w:rsidR="00867F26" w:rsidRPr="00503AEE" w:rsidRDefault="00867F26" w:rsidP="00867F26">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color w:val="FF0000"/>
          <w:sz w:val="18"/>
          <w:szCs w:val="18"/>
          <w:lang w:val="en-US"/>
        </w:rPr>
      </w:pPr>
      <w:r w:rsidRPr="00503AEE">
        <w:rPr>
          <w:rFonts w:ascii="Verdana" w:hAnsi="Verdana" w:cs="Arial"/>
          <w:color w:val="FF0000"/>
          <w:sz w:val="18"/>
          <w:szCs w:val="18"/>
          <w:lang w:val="en-US"/>
        </w:rPr>
        <w:t>(If you are unable to open the document, then right click on the icon, select “Worksheet object” and then click on “Edit”)</w:t>
      </w:r>
    </w:p>
    <w:p w14:paraId="6569F574" w14:textId="77777777" w:rsidR="00867F26" w:rsidRDefault="00867F26" w:rsidP="00867F26">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t>4. Participant’s Report</w:t>
      </w:r>
    </w:p>
    <w:bookmarkStart w:id="14" w:name="_MON_1627296017"/>
    <w:bookmarkEnd w:id="14"/>
    <w:p w14:paraId="6569F575" w14:textId="77777777" w:rsidR="00867F26" w:rsidRDefault="00867F26" w:rsidP="00867F26">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object w:dxaOrig="1539" w:dyaOrig="997" w14:anchorId="6569F5EC">
          <v:shape id="_x0000_i1028" type="#_x0000_t75" style="width:77.2pt;height:49.6pt" o:ole="">
            <v:imagedata r:id="rId28" o:title=""/>
          </v:shape>
          <o:OLEObject Type="Embed" ProgID="Word.Document.12" ShapeID="_x0000_i1028" DrawAspect="Icon" ObjectID="_1632117806" r:id="rId29">
            <o:FieldCodes>\s</o:FieldCodes>
          </o:OLEObject>
        </w:object>
      </w:r>
    </w:p>
    <w:p w14:paraId="6569F576" w14:textId="77777777" w:rsidR="00867F26" w:rsidRDefault="00867F26" w:rsidP="00867F26">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t>5. Evaluation Form</w:t>
      </w:r>
    </w:p>
    <w:bookmarkStart w:id="15" w:name="_MON_1627296037"/>
    <w:bookmarkEnd w:id="15"/>
    <w:p w14:paraId="6569F577" w14:textId="77777777" w:rsidR="00867F26" w:rsidRDefault="00867F26" w:rsidP="00867F26">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object w:dxaOrig="1539" w:dyaOrig="997" w14:anchorId="6569F5ED">
          <v:shape id="_x0000_i1029" type="#_x0000_t75" style="width:77.2pt;height:49.6pt" o:ole="">
            <v:imagedata r:id="rId30" o:title=""/>
          </v:shape>
          <o:OLEObject Type="Embed" ProgID="Word.Document.12" ShapeID="_x0000_i1029" DrawAspect="Icon" ObjectID="_1632117807" r:id="rId31">
            <o:FieldCodes>\s</o:FieldCodes>
          </o:OLEObject>
        </w:object>
      </w:r>
    </w:p>
    <w:p w14:paraId="6569F578" w14:textId="77777777" w:rsidR="00867F26" w:rsidRDefault="00867F26" w:rsidP="00867F26">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t>6. Exchange Certificate</w:t>
      </w:r>
    </w:p>
    <w:p w14:paraId="6569F579" w14:textId="77777777" w:rsidR="00867F26" w:rsidRDefault="00867F26" w:rsidP="00867F26">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object w:dxaOrig="1539" w:dyaOrig="997" w14:anchorId="6569F5EE">
          <v:shape id="_x0000_i1030" type="#_x0000_t75" style="width:77.2pt;height:49.6pt" o:ole="">
            <v:imagedata r:id="rId32" o:title=""/>
          </v:shape>
          <o:OLEObject Type="Embed" ProgID="PowerPoint.Show.12" ShapeID="_x0000_i1030" DrawAspect="Icon" ObjectID="_1632117808" r:id="rId33"/>
        </w:object>
      </w:r>
    </w:p>
    <w:p w14:paraId="6569F57A" w14:textId="77777777" w:rsidR="00867F26" w:rsidRDefault="00867F26" w:rsidP="00867F26">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p>
    <w:p w14:paraId="6569F57B" w14:textId="77777777" w:rsidR="00867F26" w:rsidRDefault="00867F26" w:rsidP="00867F26">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t>7. Supervisor’s Report</w:t>
      </w:r>
    </w:p>
    <w:bookmarkStart w:id="16" w:name="_MON_1627296106"/>
    <w:bookmarkEnd w:id="16"/>
    <w:p w14:paraId="6569F57C" w14:textId="77777777" w:rsidR="00867F26" w:rsidRDefault="00867F26" w:rsidP="00867F26">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object w:dxaOrig="1539" w:dyaOrig="997" w14:anchorId="6569F5EF">
          <v:shape id="_x0000_i1031" type="#_x0000_t75" style="width:77.2pt;height:49.6pt" o:ole="">
            <v:imagedata r:id="rId34" o:title=""/>
          </v:shape>
          <o:OLEObject Type="Embed" ProgID="Word.Document.12" ShapeID="_x0000_i1031" DrawAspect="Icon" ObjectID="_1632117809" r:id="rId35">
            <o:FieldCodes>\s</o:FieldCodes>
          </o:OLEObject>
        </w:object>
      </w:r>
    </w:p>
    <w:p w14:paraId="6569F57D" w14:textId="77777777" w:rsidR="00867F26" w:rsidRDefault="00867F26" w:rsidP="00867F26">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t>8. Testimonial (example)</w:t>
      </w:r>
    </w:p>
    <w:bookmarkStart w:id="17" w:name="_MON_1627296114"/>
    <w:bookmarkEnd w:id="17"/>
    <w:p w14:paraId="6569F57E" w14:textId="77777777" w:rsidR="00867F26" w:rsidRDefault="00867F26" w:rsidP="00867F26">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object w:dxaOrig="1539" w:dyaOrig="997" w14:anchorId="6569F5F0">
          <v:shape id="_x0000_i1032" type="#_x0000_t75" style="width:77.2pt;height:49.6pt" o:ole="">
            <v:imagedata r:id="rId36" o:title=""/>
          </v:shape>
          <o:OLEObject Type="Embed" ProgID="Word.Document.12" ShapeID="_x0000_i1032" DrawAspect="Icon" ObjectID="_1632117810" r:id="rId37">
            <o:FieldCodes>\s</o:FieldCodes>
          </o:OLEObject>
        </w:object>
      </w:r>
    </w:p>
    <w:p w14:paraId="6569F57F" w14:textId="77777777" w:rsidR="00867F26" w:rsidRDefault="00867F26" w:rsidP="00867F26">
      <w:pPr>
        <w:rPr>
          <w:rFonts w:ascii="Verdana" w:hAnsi="Verdana" w:cs="Arial"/>
          <w:b/>
          <w:szCs w:val="20"/>
          <w:lang w:val="en-US"/>
        </w:rPr>
      </w:pPr>
    </w:p>
    <w:p w14:paraId="6569F580" w14:textId="77777777" w:rsidR="00303173" w:rsidRPr="001203FF" w:rsidRDefault="00867F26" w:rsidP="00867F26">
      <w:pPr>
        <w:spacing w:after="160" w:line="259" w:lineRule="auto"/>
        <w:jc w:val="both"/>
        <w:rPr>
          <w:rFonts w:ascii="Verdana" w:hAnsi="Verdana"/>
        </w:rPr>
      </w:pPr>
      <w:r>
        <w:rPr>
          <w:rFonts w:ascii="Verdana" w:hAnsi="Verdana" w:cs="Arial"/>
          <w:b/>
          <w:color w:val="FFFFFF" w:themeColor="background1"/>
          <w:sz w:val="32"/>
          <w:szCs w:val="20"/>
          <w:lang w:val="en-US"/>
        </w:rPr>
        <w:br w:type="page"/>
      </w:r>
      <w:r w:rsidR="00925797" w:rsidRPr="001203FF">
        <w:rPr>
          <w:rFonts w:ascii="Verdana" w:eastAsia="Verdana" w:hAnsi="Verdana" w:cs="Verdana"/>
          <w:sz w:val="20"/>
          <w:szCs w:val="20"/>
        </w:rPr>
        <w:lastRenderedPageBreak/>
        <w:t> </w:t>
      </w:r>
    </w:p>
    <w:p w14:paraId="6569F581" w14:textId="77777777" w:rsidR="00303173" w:rsidRPr="001203FF" w:rsidRDefault="00925797">
      <w:pPr>
        <w:pBdr>
          <w:top w:val="single" w:sz="6" w:space="1" w:color="000000"/>
          <w:left w:val="single" w:sz="6" w:space="4" w:color="000000"/>
          <w:bottom w:val="single" w:sz="6" w:space="1" w:color="000000"/>
          <w:right w:val="single" w:sz="6" w:space="4" w:color="000000"/>
        </w:pBdr>
        <w:shd w:val="clear" w:color="auto" w:fill="96C0CE"/>
        <w:spacing w:line="259" w:lineRule="auto"/>
        <w:ind w:left="95" w:right="95"/>
        <w:rPr>
          <w:rFonts w:ascii="Verdana" w:hAnsi="Verdana"/>
        </w:rPr>
      </w:pPr>
      <w:bookmarkStart w:id="18" w:name="_Hlk493771568"/>
      <w:r w:rsidRPr="001203FF">
        <w:rPr>
          <w:rFonts w:ascii="Verdana" w:eastAsia="Verdana" w:hAnsi="Verdana" w:cs="Verdana"/>
          <w:b/>
          <w:bCs/>
          <w:color w:val="FFFFFF"/>
          <w:sz w:val="32"/>
          <w:szCs w:val="32"/>
        </w:rPr>
        <w:t>IV. Condiții financiare</w:t>
      </w:r>
      <w:bookmarkEnd w:id="18"/>
    </w:p>
    <w:p w14:paraId="6569F582" w14:textId="77777777" w:rsidR="00303173" w:rsidRPr="001203FF" w:rsidRDefault="00925797">
      <w:pPr>
        <w:pBdr>
          <w:top w:val="single" w:sz="6" w:space="1" w:color="000000"/>
          <w:left w:val="single" w:sz="6" w:space="4" w:color="000000"/>
          <w:bottom w:val="single" w:sz="6" w:space="1" w:color="000000"/>
          <w:right w:val="single" w:sz="6" w:space="4" w:color="000000"/>
        </w:pBdr>
        <w:shd w:val="clear" w:color="auto" w:fill="96C0CE"/>
        <w:spacing w:after="160" w:line="259" w:lineRule="auto"/>
        <w:ind w:left="95" w:right="95"/>
        <w:rPr>
          <w:rFonts w:ascii="Verdana" w:hAnsi="Verdana"/>
        </w:rPr>
      </w:pPr>
      <w:r w:rsidRPr="001203FF">
        <w:rPr>
          <w:rFonts w:ascii="Verdana" w:eastAsia="Verdana" w:hAnsi="Verdana" w:cs="Verdana"/>
          <w:b/>
          <w:bCs/>
          <w:color w:val="FFFFFF"/>
          <w:sz w:val="2"/>
          <w:szCs w:val="2"/>
        </w:rPr>
        <w:t> </w:t>
      </w:r>
    </w:p>
    <w:p w14:paraId="6569F583" w14:textId="77777777" w:rsidR="00303173" w:rsidRPr="001203FF" w:rsidRDefault="00925797">
      <w:pPr>
        <w:spacing w:after="160" w:line="259" w:lineRule="auto"/>
        <w:rPr>
          <w:rFonts w:ascii="Verdana" w:hAnsi="Verdana"/>
        </w:rPr>
      </w:pPr>
      <w:r w:rsidRPr="001203FF">
        <w:rPr>
          <w:rFonts w:ascii="Verdana" w:eastAsia="Verdana" w:hAnsi="Verdana" w:cs="Verdana"/>
          <w:b/>
          <w:bCs/>
          <w:sz w:val="2"/>
          <w:szCs w:val="2"/>
        </w:rPr>
        <w:t> </w:t>
      </w:r>
    </w:p>
    <w:p w14:paraId="6569F584" w14:textId="77777777" w:rsidR="00303173" w:rsidRPr="001203FF" w:rsidRDefault="00867F26">
      <w:pPr>
        <w:spacing w:after="160" w:line="259" w:lineRule="auto"/>
        <w:jc w:val="both"/>
        <w:rPr>
          <w:rFonts w:ascii="Verdana" w:hAnsi="Verdana"/>
        </w:rPr>
      </w:pPr>
      <w:r>
        <w:rPr>
          <w:rFonts w:ascii="Verdana" w:eastAsia="Verdana" w:hAnsi="Verdana" w:cs="Verdana"/>
          <w:b/>
          <w:bCs/>
          <w:sz w:val="22"/>
          <w:szCs w:val="22"/>
        </w:rPr>
        <w:t xml:space="preserve">Indemnizația de </w:t>
      </w:r>
      <w:r w:rsidR="00925797" w:rsidRPr="001203FF">
        <w:rPr>
          <w:rFonts w:ascii="Verdana" w:eastAsia="Verdana" w:hAnsi="Verdana" w:cs="Verdana"/>
          <w:b/>
          <w:bCs/>
          <w:sz w:val="22"/>
          <w:szCs w:val="22"/>
        </w:rPr>
        <w:t xml:space="preserve">călătorie și </w:t>
      </w:r>
      <w:r>
        <w:rPr>
          <w:rFonts w:ascii="Verdana" w:eastAsia="Verdana" w:hAnsi="Verdana" w:cs="Verdana"/>
          <w:b/>
          <w:bCs/>
          <w:sz w:val="22"/>
          <w:szCs w:val="22"/>
        </w:rPr>
        <w:t xml:space="preserve">diurna </w:t>
      </w:r>
    </w:p>
    <w:p w14:paraId="6569F585" w14:textId="77777777" w:rsidR="00303173" w:rsidRPr="001203FF" w:rsidRDefault="00925797">
      <w:pPr>
        <w:spacing w:after="160" w:line="259" w:lineRule="auto"/>
        <w:jc w:val="both"/>
        <w:rPr>
          <w:rFonts w:ascii="Verdana" w:hAnsi="Verdana"/>
        </w:rPr>
      </w:pPr>
      <w:r w:rsidRPr="001203FF">
        <w:rPr>
          <w:rFonts w:ascii="Verdana" w:eastAsia="Verdana" w:hAnsi="Verdana" w:cs="Verdana"/>
          <w:sz w:val="20"/>
          <w:szCs w:val="20"/>
          <w:u w:val="single"/>
        </w:rPr>
        <w:t>Indemnizație de călătorie</w:t>
      </w:r>
      <w:r w:rsidRPr="001203FF">
        <w:rPr>
          <w:rFonts w:ascii="Verdana" w:hAnsi="Verdana"/>
          <w:sz w:val="22"/>
          <w:szCs w:val="22"/>
        </w:rPr>
        <w:t xml:space="preserve"> </w:t>
      </w:r>
      <w:r w:rsidRPr="001203FF">
        <w:rPr>
          <w:rFonts w:ascii="Verdana" w:eastAsia="Verdana" w:hAnsi="Verdana" w:cs="Verdana"/>
          <w:sz w:val="20"/>
          <w:szCs w:val="20"/>
        </w:rPr>
        <w:t>: Fiecare participant are dreptul la o indemnizație de</w:t>
      </w:r>
      <w:r w:rsidRPr="001203FF">
        <w:rPr>
          <w:rFonts w:ascii="Verdana" w:hAnsi="Verdana"/>
          <w:sz w:val="22"/>
          <w:szCs w:val="22"/>
        </w:rPr>
        <w:t xml:space="preserve"> </w:t>
      </w:r>
      <w:r w:rsidRPr="001203FF">
        <w:rPr>
          <w:rFonts w:ascii="Verdana" w:eastAsia="Verdana" w:hAnsi="Verdana" w:cs="Verdana"/>
          <w:b/>
          <w:bCs/>
          <w:sz w:val="20"/>
          <w:szCs w:val="20"/>
        </w:rPr>
        <w:t>maximum 400 EUR</w:t>
      </w:r>
      <w:r w:rsidRPr="001203FF">
        <w:rPr>
          <w:rFonts w:ascii="Verdana" w:hAnsi="Verdana"/>
          <w:sz w:val="22"/>
          <w:szCs w:val="22"/>
        </w:rPr>
        <w:t xml:space="preserve"> </w:t>
      </w:r>
      <w:r w:rsidRPr="001203FF">
        <w:rPr>
          <w:rFonts w:ascii="Verdana" w:eastAsia="Verdana" w:hAnsi="Verdana" w:cs="Verdana"/>
          <w:sz w:val="20"/>
          <w:szCs w:val="20"/>
        </w:rPr>
        <w:t>pentru a acoperi costul călătoriei (bilete de avion și / sau bilete de tren și autobuze pe distanțe lungi) de la locul de reședință până la locul de destinație și invers.</w:t>
      </w:r>
      <w:r w:rsidRPr="001203FF">
        <w:rPr>
          <w:rFonts w:ascii="Verdana" w:hAnsi="Verdana"/>
          <w:sz w:val="22"/>
          <w:szCs w:val="22"/>
        </w:rPr>
        <w:t xml:space="preserve"> </w:t>
      </w:r>
      <w:r w:rsidRPr="001203FF">
        <w:rPr>
          <w:rFonts w:ascii="Verdana" w:eastAsia="Verdana" w:hAnsi="Verdana" w:cs="Verdana"/>
          <w:sz w:val="20"/>
          <w:szCs w:val="20"/>
        </w:rPr>
        <w:t>Transportul local în orașul</w:t>
      </w:r>
      <w:r w:rsidRPr="001203FF">
        <w:rPr>
          <w:rFonts w:ascii="Verdana" w:hAnsi="Verdana"/>
          <w:sz w:val="22"/>
          <w:szCs w:val="22"/>
        </w:rPr>
        <w:t xml:space="preserve"> </w:t>
      </w:r>
      <w:r w:rsidRPr="001203FF">
        <w:rPr>
          <w:rFonts w:ascii="Verdana" w:eastAsia="Verdana" w:hAnsi="Verdana" w:cs="Verdana"/>
          <w:sz w:val="20"/>
          <w:szCs w:val="20"/>
        </w:rPr>
        <w:t xml:space="preserve">de reședință sau în orașul de destinație, inclusiv transportul de la / către aeroport, nu va fi acoperit prin </w:t>
      </w:r>
      <w:r w:rsidR="0074322D">
        <w:rPr>
          <w:rFonts w:ascii="Verdana" w:eastAsia="Verdana" w:hAnsi="Verdana" w:cs="Verdana"/>
          <w:sz w:val="20"/>
          <w:szCs w:val="20"/>
        </w:rPr>
        <w:t xml:space="preserve">indemnizația </w:t>
      </w:r>
      <w:r w:rsidRPr="001203FF">
        <w:rPr>
          <w:rFonts w:ascii="Verdana" w:eastAsia="Verdana" w:hAnsi="Verdana" w:cs="Verdana"/>
          <w:sz w:val="20"/>
          <w:szCs w:val="20"/>
        </w:rPr>
        <w:t xml:space="preserve">de călătorie, deoarece </w:t>
      </w:r>
      <w:r w:rsidR="0074322D">
        <w:rPr>
          <w:rFonts w:ascii="Verdana" w:eastAsia="Verdana" w:hAnsi="Verdana" w:cs="Verdana"/>
          <w:sz w:val="20"/>
          <w:szCs w:val="20"/>
        </w:rPr>
        <w:t xml:space="preserve">diurna </w:t>
      </w:r>
      <w:r w:rsidRPr="001203FF">
        <w:rPr>
          <w:rFonts w:ascii="Verdana" w:eastAsia="Verdana" w:hAnsi="Verdana" w:cs="Verdana"/>
          <w:sz w:val="20"/>
          <w:szCs w:val="20"/>
        </w:rPr>
        <w:t>(a se vedea mai jos) își propune să acopere aceste costuri.</w:t>
      </w:r>
      <w:r w:rsidR="0074322D">
        <w:rPr>
          <w:rFonts w:ascii="Verdana" w:eastAsia="Verdana" w:hAnsi="Verdana" w:cs="Verdana"/>
          <w:sz w:val="20"/>
          <w:szCs w:val="20"/>
        </w:rPr>
        <w:t xml:space="preserve"> </w:t>
      </w:r>
      <w:r w:rsidRPr="001203FF">
        <w:rPr>
          <w:rFonts w:ascii="Verdana" w:eastAsia="Verdana" w:hAnsi="Verdana" w:cs="Verdana"/>
          <w:sz w:val="20"/>
          <w:szCs w:val="20"/>
        </w:rPr>
        <w:t>Așa cum s-a explicat mai sus (capitolul III), participanții trebuie să completeze o</w:t>
      </w:r>
      <w:r w:rsidRPr="001203FF">
        <w:rPr>
          <w:rFonts w:ascii="Verdana" w:hAnsi="Verdana"/>
          <w:sz w:val="22"/>
          <w:szCs w:val="22"/>
        </w:rPr>
        <w:t xml:space="preserve"> </w:t>
      </w:r>
      <w:r w:rsidRPr="001203FF">
        <w:rPr>
          <w:rFonts w:ascii="Verdana" w:eastAsia="Verdana" w:hAnsi="Verdana" w:cs="Verdana"/>
          <w:b/>
          <w:bCs/>
          <w:sz w:val="20"/>
          <w:szCs w:val="20"/>
        </w:rPr>
        <w:t>fișă de cheltuieli</w:t>
      </w:r>
      <w:r w:rsidRPr="001203FF">
        <w:rPr>
          <w:rFonts w:ascii="Verdana" w:hAnsi="Verdana"/>
          <w:sz w:val="22"/>
          <w:szCs w:val="22"/>
        </w:rPr>
        <w:t xml:space="preserve"> </w:t>
      </w:r>
      <w:r w:rsidRPr="001203FF">
        <w:rPr>
          <w:rFonts w:ascii="Verdana" w:eastAsia="Verdana" w:hAnsi="Verdana" w:cs="Verdana"/>
          <w:sz w:val="20"/>
          <w:szCs w:val="20"/>
        </w:rPr>
        <w:t>(a se vedea documentul atașat 3 de mai sus) cu descrierea detaliată a itinerariului de călătorie și a costurilor corespunzătoare.</w:t>
      </w:r>
      <w:r w:rsidR="0074322D">
        <w:rPr>
          <w:rFonts w:ascii="Verdana" w:eastAsia="Verdana" w:hAnsi="Verdana" w:cs="Verdana"/>
          <w:sz w:val="20"/>
          <w:szCs w:val="20"/>
        </w:rPr>
        <w:t xml:space="preserve"> </w:t>
      </w:r>
      <w:r w:rsidRPr="001203FF">
        <w:rPr>
          <w:rFonts w:ascii="Verdana" w:eastAsia="Verdana" w:hAnsi="Verdana" w:cs="Verdana"/>
          <w:sz w:val="20"/>
          <w:szCs w:val="20"/>
        </w:rPr>
        <w:t>Costurile de călătorie revendicate trebuie justificate în mod corespunzător cu facturile justificative emise de companiile aeriene, de tren sau de autobuz.</w:t>
      </w:r>
      <w:r w:rsidRPr="001203FF">
        <w:rPr>
          <w:rFonts w:ascii="Verdana" w:hAnsi="Verdana"/>
          <w:sz w:val="22"/>
          <w:szCs w:val="22"/>
        </w:rPr>
        <w:t xml:space="preserve"> </w:t>
      </w:r>
      <w:r w:rsidRPr="001203FF">
        <w:rPr>
          <w:rFonts w:ascii="Verdana" w:eastAsia="Verdana" w:hAnsi="Verdana" w:cs="Verdana"/>
          <w:sz w:val="20"/>
          <w:szCs w:val="20"/>
        </w:rPr>
        <w:t>Vă rugăm să rețineți că numai</w:t>
      </w:r>
      <w:r w:rsidRPr="001203FF">
        <w:rPr>
          <w:rFonts w:ascii="Verdana" w:hAnsi="Verdana"/>
          <w:sz w:val="22"/>
          <w:szCs w:val="22"/>
        </w:rPr>
        <w:t xml:space="preserve"> </w:t>
      </w:r>
      <w:r w:rsidRPr="001203FF">
        <w:rPr>
          <w:rFonts w:ascii="Verdana" w:eastAsia="Verdana" w:hAnsi="Verdana" w:cs="Verdana"/>
          <w:sz w:val="20"/>
          <w:szCs w:val="20"/>
        </w:rPr>
        <w:t>facturile electronice</w:t>
      </w:r>
      <w:r w:rsidRPr="001203FF">
        <w:rPr>
          <w:rFonts w:ascii="Verdana" w:hAnsi="Verdana"/>
          <w:sz w:val="22"/>
          <w:szCs w:val="22"/>
        </w:rPr>
        <w:t xml:space="preserve"> oficiale </w:t>
      </w:r>
      <w:r w:rsidRPr="001203FF">
        <w:rPr>
          <w:rFonts w:ascii="Verdana" w:eastAsia="Verdana" w:hAnsi="Verdana" w:cs="Verdana"/>
          <w:sz w:val="20"/>
          <w:szCs w:val="20"/>
        </w:rPr>
        <w:t>vor fi acceptate ca documente justificative, având în vedere că e-mailurile de confirmare, biletele electronice etc. nu sunt documente de încredere, deoarece sumele și informațiile sunt editabile.</w:t>
      </w:r>
      <w:r w:rsidR="0074322D">
        <w:rPr>
          <w:rFonts w:ascii="Verdana" w:eastAsia="Verdana" w:hAnsi="Verdana" w:cs="Verdana"/>
          <w:sz w:val="20"/>
          <w:szCs w:val="20"/>
        </w:rPr>
        <w:t xml:space="preserve"> </w:t>
      </w:r>
      <w:r w:rsidRPr="001203FF">
        <w:rPr>
          <w:rFonts w:ascii="Verdana" w:eastAsia="Verdana" w:hAnsi="Verdana" w:cs="Verdana"/>
          <w:sz w:val="20"/>
          <w:szCs w:val="20"/>
        </w:rPr>
        <w:t>Foaia de cheltuieli finală trebuie semnată și trimisă prin e-mail către Vasileios Stathopoulos (</w:t>
      </w:r>
      <w:hyperlink r:id="rId38" w:history="1">
        <w:r w:rsidRPr="001203FF">
          <w:rPr>
            <w:rFonts w:ascii="Verdana" w:eastAsia="Verdana" w:hAnsi="Verdana" w:cs="Verdana"/>
            <w:color w:val="0563C1"/>
            <w:sz w:val="20"/>
            <w:szCs w:val="20"/>
            <w:u w:val="single"/>
          </w:rPr>
          <w:t>stathopoulos@elf-fae.eu</w:t>
        </w:r>
      </w:hyperlink>
      <w:r w:rsidRPr="001203FF">
        <w:rPr>
          <w:rFonts w:ascii="Verdana" w:eastAsia="Verdana" w:hAnsi="Verdana" w:cs="Verdana"/>
          <w:sz w:val="20"/>
          <w:szCs w:val="20"/>
        </w:rPr>
        <w:t>) împreună cu facturile justificative pentru biletele de avion în prima zi de schimb.</w:t>
      </w:r>
    </w:p>
    <w:p w14:paraId="6569F586" w14:textId="77777777" w:rsidR="00303173" w:rsidRPr="001203FF" w:rsidRDefault="00925797">
      <w:pPr>
        <w:rPr>
          <w:rFonts w:ascii="Verdana" w:hAnsi="Verdana"/>
        </w:rPr>
      </w:pPr>
      <w:r w:rsidRPr="001203FF">
        <w:rPr>
          <w:rFonts w:ascii="Verdana" w:eastAsia="Calibri" w:hAnsi="Verdana" w:cs="Calibri"/>
          <w:color w:val="4472C4"/>
          <w:sz w:val="22"/>
          <w:szCs w:val="22"/>
        </w:rPr>
        <w:t> </w:t>
      </w:r>
    </w:p>
    <w:p w14:paraId="6569F587" w14:textId="77777777" w:rsidR="00303173" w:rsidRPr="000E5316" w:rsidRDefault="002A5413">
      <w:pPr>
        <w:spacing w:after="240"/>
        <w:jc w:val="both"/>
        <w:rPr>
          <w:rFonts w:ascii="Verdana" w:eastAsia="Verdana" w:hAnsi="Verdana" w:cs="Verdana"/>
          <w:sz w:val="20"/>
          <w:szCs w:val="20"/>
        </w:rPr>
      </w:pPr>
      <w:r>
        <w:rPr>
          <w:rFonts w:ascii="Verdana" w:eastAsia="Verdana" w:hAnsi="Verdana" w:cs="Verdana"/>
          <w:sz w:val="20"/>
          <w:szCs w:val="20"/>
          <w:u w:val="single"/>
        </w:rPr>
        <w:t>Indemnizație zilnică</w:t>
      </w:r>
      <w:r w:rsidR="00925797" w:rsidRPr="001203FF">
        <w:rPr>
          <w:rFonts w:ascii="Verdana" w:eastAsia="Verdana" w:hAnsi="Verdana" w:cs="Verdana"/>
          <w:sz w:val="20"/>
          <w:szCs w:val="20"/>
        </w:rPr>
        <w:t xml:space="preserve">: Fiecare participant are dreptul la o </w:t>
      </w:r>
      <w:r>
        <w:rPr>
          <w:rFonts w:ascii="Verdana" w:eastAsia="Verdana" w:hAnsi="Verdana" w:cs="Verdana"/>
          <w:sz w:val="20"/>
          <w:szCs w:val="20"/>
        </w:rPr>
        <w:t xml:space="preserve">indemnizație zilnică </w:t>
      </w:r>
      <w:r w:rsidR="00925797" w:rsidRPr="001203FF">
        <w:rPr>
          <w:rFonts w:ascii="Verdana" w:eastAsia="Verdana" w:hAnsi="Verdana" w:cs="Verdana"/>
          <w:sz w:val="20"/>
          <w:szCs w:val="20"/>
        </w:rPr>
        <w:t>de</w:t>
      </w:r>
      <w:r w:rsidR="00925797" w:rsidRPr="001203FF">
        <w:rPr>
          <w:rFonts w:ascii="Verdana" w:hAnsi="Verdana"/>
        </w:rPr>
        <w:t xml:space="preserve"> </w:t>
      </w:r>
      <w:r w:rsidR="00925797" w:rsidRPr="001203FF">
        <w:rPr>
          <w:rFonts w:ascii="Verdana" w:eastAsia="Verdana" w:hAnsi="Verdana" w:cs="Verdana"/>
          <w:b/>
          <w:bCs/>
          <w:sz w:val="20"/>
          <w:szCs w:val="20"/>
        </w:rPr>
        <w:t>100 EUR pe zi</w:t>
      </w:r>
      <w:r w:rsidR="00925797" w:rsidRPr="001203FF">
        <w:rPr>
          <w:rFonts w:ascii="Verdana" w:hAnsi="Verdana"/>
        </w:rPr>
        <w:t xml:space="preserve"> </w:t>
      </w:r>
      <w:r w:rsidR="00925797" w:rsidRPr="001203FF">
        <w:rPr>
          <w:rFonts w:ascii="Verdana" w:eastAsia="Verdana" w:hAnsi="Verdana" w:cs="Verdana"/>
          <w:sz w:val="20"/>
          <w:szCs w:val="20"/>
        </w:rPr>
        <w:t>(1400 EUR pe întreaga durată a schimbului).</w:t>
      </w:r>
      <w:r>
        <w:rPr>
          <w:rFonts w:ascii="Verdana" w:eastAsia="Verdana" w:hAnsi="Verdana" w:cs="Verdana"/>
          <w:sz w:val="20"/>
          <w:szCs w:val="20"/>
        </w:rPr>
        <w:t xml:space="preserve"> Indemnizația zilnică </w:t>
      </w:r>
      <w:r w:rsidR="00925797" w:rsidRPr="001203FF">
        <w:rPr>
          <w:rFonts w:ascii="Verdana" w:eastAsia="Verdana" w:hAnsi="Verdana" w:cs="Verdana"/>
          <w:sz w:val="20"/>
          <w:szCs w:val="20"/>
        </w:rPr>
        <w:t xml:space="preserve">este o sumă fixă și </w:t>
      </w:r>
      <w:r>
        <w:rPr>
          <w:rFonts w:ascii="Verdana" w:eastAsia="Verdana" w:hAnsi="Verdana" w:cs="Verdana"/>
          <w:sz w:val="20"/>
          <w:szCs w:val="20"/>
        </w:rPr>
        <w:t xml:space="preserve">are scopul </w:t>
      </w:r>
      <w:r w:rsidR="00925797" w:rsidRPr="001203FF">
        <w:rPr>
          <w:rFonts w:ascii="Verdana" w:eastAsia="Verdana" w:hAnsi="Verdana" w:cs="Verdana"/>
          <w:sz w:val="20"/>
          <w:szCs w:val="20"/>
        </w:rPr>
        <w:t xml:space="preserve">să </w:t>
      </w:r>
      <w:r w:rsidR="00925797" w:rsidRPr="000E5316">
        <w:rPr>
          <w:rFonts w:ascii="Verdana" w:eastAsia="Verdana" w:hAnsi="Verdana" w:cs="Verdana"/>
          <w:sz w:val="20"/>
          <w:szCs w:val="20"/>
        </w:rPr>
        <w:t xml:space="preserve">acopere costurile de întreținere ale participantului (cazare, transport local </w:t>
      </w:r>
      <w:r w:rsidRPr="000E5316">
        <w:rPr>
          <w:rFonts w:ascii="Verdana" w:eastAsia="Verdana" w:hAnsi="Verdana" w:cs="Verdana"/>
          <w:sz w:val="20"/>
          <w:szCs w:val="20"/>
        </w:rPr>
        <w:t>ș</w:t>
      </w:r>
      <w:r w:rsidR="00925797" w:rsidRPr="000E5316">
        <w:rPr>
          <w:rFonts w:ascii="Verdana" w:eastAsia="Verdana" w:hAnsi="Verdana" w:cs="Verdana"/>
          <w:sz w:val="20"/>
          <w:szCs w:val="20"/>
        </w:rPr>
        <w:t xml:space="preserve">i cheltuielile de trai) </w:t>
      </w:r>
      <w:r w:rsidRPr="000E5316">
        <w:rPr>
          <w:rFonts w:ascii="Verdana" w:eastAsia="Verdana" w:hAnsi="Verdana" w:cs="Verdana"/>
          <w:sz w:val="20"/>
          <w:szCs w:val="20"/>
        </w:rPr>
        <w:t>di</w:t>
      </w:r>
      <w:r w:rsidR="00925797" w:rsidRPr="000E5316">
        <w:rPr>
          <w:rFonts w:ascii="Verdana" w:eastAsia="Verdana" w:hAnsi="Verdana" w:cs="Verdana"/>
          <w:sz w:val="20"/>
          <w:szCs w:val="20"/>
        </w:rPr>
        <w:t>n timpul schimbului</w:t>
      </w:r>
      <w:r w:rsidR="00925797" w:rsidRPr="001203FF">
        <w:rPr>
          <w:rFonts w:ascii="Verdana" w:eastAsia="Verdana" w:hAnsi="Verdana" w:cs="Verdana"/>
          <w:sz w:val="20"/>
          <w:szCs w:val="20"/>
        </w:rPr>
        <w:t xml:space="preserve">. Fiecare participant care a îndeplinit cerința de a lucra 10 zile </w:t>
      </w:r>
      <w:r w:rsidR="00925797" w:rsidRPr="004C5565">
        <w:rPr>
          <w:rFonts w:ascii="Verdana" w:eastAsia="Verdana" w:hAnsi="Verdana" w:cs="Verdana"/>
          <w:sz w:val="20"/>
          <w:szCs w:val="20"/>
        </w:rPr>
        <w:t xml:space="preserve">lucrătoare consecutive în instituția gazdă va primi suma maximă de 1400 EUR, indiferent de durata totală a șederii sale în țara de destinație (nu va </w:t>
      </w:r>
      <w:r w:rsidR="000E5316">
        <w:rPr>
          <w:rFonts w:ascii="Verdana" w:eastAsia="Verdana" w:hAnsi="Verdana" w:cs="Verdana"/>
          <w:sz w:val="20"/>
          <w:szCs w:val="20"/>
        </w:rPr>
        <w:t xml:space="preserve">fi </w:t>
      </w:r>
      <w:r w:rsidR="00925797" w:rsidRPr="004C5565">
        <w:rPr>
          <w:rFonts w:ascii="Verdana" w:eastAsia="Verdana" w:hAnsi="Verdana" w:cs="Verdana"/>
          <w:sz w:val="20"/>
          <w:szCs w:val="20"/>
        </w:rPr>
        <w:t>astfel nici</w:t>
      </w:r>
      <w:r w:rsidR="000E5316">
        <w:rPr>
          <w:rFonts w:ascii="Verdana" w:eastAsia="Verdana" w:hAnsi="Verdana" w:cs="Verdana"/>
          <w:sz w:val="20"/>
          <w:szCs w:val="20"/>
        </w:rPr>
        <w:t>o</w:t>
      </w:r>
      <w:r w:rsidR="00925797" w:rsidRPr="004C5565">
        <w:rPr>
          <w:rFonts w:ascii="Verdana" w:eastAsia="Verdana" w:hAnsi="Verdana" w:cs="Verdana"/>
          <w:sz w:val="20"/>
          <w:szCs w:val="20"/>
        </w:rPr>
        <w:t xml:space="preserve"> diferență dacă persoana rămâne 13 sau 1</w:t>
      </w:r>
      <w:r w:rsidR="000E5316">
        <w:rPr>
          <w:rFonts w:ascii="Verdana" w:eastAsia="Verdana" w:hAnsi="Verdana" w:cs="Verdana"/>
          <w:sz w:val="20"/>
          <w:szCs w:val="20"/>
        </w:rPr>
        <w:t>6 zile în total în străinătate)</w:t>
      </w:r>
      <w:r w:rsidR="00925797" w:rsidRPr="004C5565">
        <w:rPr>
          <w:rFonts w:ascii="Verdana" w:eastAsia="Verdana" w:hAnsi="Verdana" w:cs="Verdana"/>
          <w:sz w:val="20"/>
          <w:szCs w:val="20"/>
        </w:rPr>
        <w:t>.</w:t>
      </w:r>
      <w:r w:rsidR="000E5316">
        <w:rPr>
          <w:rFonts w:ascii="Verdana" w:eastAsia="Verdana" w:hAnsi="Verdana" w:cs="Verdana"/>
          <w:sz w:val="20"/>
          <w:szCs w:val="20"/>
        </w:rPr>
        <w:t xml:space="preserve"> </w:t>
      </w:r>
      <w:r w:rsidR="00925797" w:rsidRPr="004C5565">
        <w:rPr>
          <w:rFonts w:ascii="Verdana" w:eastAsia="Verdana" w:hAnsi="Verdana" w:cs="Verdana"/>
          <w:sz w:val="20"/>
          <w:szCs w:val="20"/>
        </w:rPr>
        <w:t xml:space="preserve">Întrucât </w:t>
      </w:r>
      <w:r w:rsidR="000E5316">
        <w:rPr>
          <w:rFonts w:ascii="Verdana" w:eastAsia="Verdana" w:hAnsi="Verdana" w:cs="Verdana"/>
          <w:sz w:val="20"/>
          <w:szCs w:val="20"/>
        </w:rPr>
        <w:t xml:space="preserve">indemnizațiile </w:t>
      </w:r>
      <w:r w:rsidR="00925797" w:rsidRPr="004C5565">
        <w:rPr>
          <w:rFonts w:ascii="Verdana" w:eastAsia="Verdana" w:hAnsi="Verdana" w:cs="Verdana"/>
          <w:sz w:val="20"/>
          <w:szCs w:val="20"/>
        </w:rPr>
        <w:t xml:space="preserve">zilnice sunt rambursate pe baza unui sistem </w:t>
      </w:r>
      <w:r w:rsidR="000E5316">
        <w:rPr>
          <w:rFonts w:ascii="Verdana" w:eastAsia="Verdana" w:hAnsi="Verdana" w:cs="Verdana"/>
          <w:sz w:val="20"/>
          <w:szCs w:val="20"/>
        </w:rPr>
        <w:t xml:space="preserve">de diurnă </w:t>
      </w:r>
      <w:r w:rsidR="00925797" w:rsidRPr="004C5565">
        <w:rPr>
          <w:rFonts w:ascii="Verdana" w:eastAsia="Verdana" w:hAnsi="Verdana" w:cs="Verdana"/>
          <w:sz w:val="20"/>
          <w:szCs w:val="20"/>
        </w:rPr>
        <w:t>și nu pe cost</w:t>
      </w:r>
      <w:r w:rsidR="000E5316">
        <w:rPr>
          <w:rFonts w:ascii="Verdana" w:eastAsia="Verdana" w:hAnsi="Verdana" w:cs="Verdana"/>
          <w:sz w:val="20"/>
          <w:szCs w:val="20"/>
        </w:rPr>
        <w:t>uri efective</w:t>
      </w:r>
      <w:r w:rsidR="00925797" w:rsidRPr="004C5565">
        <w:rPr>
          <w:rFonts w:ascii="Verdana" w:eastAsia="Verdana" w:hAnsi="Verdana" w:cs="Verdana"/>
          <w:sz w:val="20"/>
          <w:szCs w:val="20"/>
        </w:rPr>
        <w:t>, participanților nu li se va solicita să furnizeze niciun document justificativ pentru costurile de subzistență (de exemplu, facturile pentru cazare, masă sau transport local nu vor fi necesare).</w:t>
      </w:r>
    </w:p>
    <w:p w14:paraId="6569F588" w14:textId="77777777" w:rsidR="00303173" w:rsidRPr="001203FF" w:rsidRDefault="00925797">
      <w:pPr>
        <w:spacing w:after="240"/>
        <w:jc w:val="both"/>
        <w:rPr>
          <w:rFonts w:ascii="Verdana" w:hAnsi="Verdana"/>
        </w:rPr>
      </w:pPr>
      <w:r w:rsidRPr="004C5565">
        <w:rPr>
          <w:rFonts w:ascii="Verdana" w:eastAsia="Verdana" w:hAnsi="Verdana" w:cs="Verdana"/>
          <w:sz w:val="20"/>
          <w:szCs w:val="20"/>
        </w:rPr>
        <w:t xml:space="preserve">Participantul este pe deplin responsabil pentru aranjamentele de călătorie și cazare în perioada schimbului. Organizația responsabilă pentru </w:t>
      </w:r>
      <w:r w:rsidR="000E5316">
        <w:rPr>
          <w:rFonts w:ascii="Verdana" w:eastAsia="Verdana" w:hAnsi="Verdana" w:cs="Verdana"/>
          <w:sz w:val="20"/>
          <w:szCs w:val="20"/>
        </w:rPr>
        <w:t xml:space="preserve">indemnizațiile </w:t>
      </w:r>
      <w:r w:rsidRPr="004C5565">
        <w:rPr>
          <w:rFonts w:ascii="Verdana" w:eastAsia="Verdana" w:hAnsi="Verdana" w:cs="Verdana"/>
          <w:sz w:val="20"/>
          <w:szCs w:val="20"/>
        </w:rPr>
        <w:t xml:space="preserve">zilnice și </w:t>
      </w:r>
      <w:r w:rsidR="000E5316">
        <w:rPr>
          <w:rFonts w:ascii="Verdana" w:eastAsia="Verdana" w:hAnsi="Verdana" w:cs="Verdana"/>
          <w:sz w:val="20"/>
          <w:szCs w:val="20"/>
        </w:rPr>
        <w:t xml:space="preserve">cele de </w:t>
      </w:r>
      <w:r w:rsidRPr="004C5565">
        <w:rPr>
          <w:rFonts w:ascii="Verdana" w:eastAsia="Verdana" w:hAnsi="Verdana" w:cs="Verdana"/>
          <w:sz w:val="20"/>
          <w:szCs w:val="20"/>
        </w:rPr>
        <w:t xml:space="preserve">de călătorie va fi </w:t>
      </w:r>
      <w:r w:rsidR="000E5316">
        <w:rPr>
          <w:rFonts w:ascii="Verdana" w:eastAsia="Verdana" w:hAnsi="Verdana" w:cs="Verdana"/>
          <w:sz w:val="20"/>
          <w:szCs w:val="20"/>
        </w:rPr>
        <w:t>European Lawyers Foundation</w:t>
      </w:r>
      <w:r w:rsidRPr="004C5565">
        <w:rPr>
          <w:rFonts w:ascii="Verdana" w:eastAsia="Verdana" w:hAnsi="Verdana" w:cs="Verdana"/>
          <w:sz w:val="20"/>
          <w:szCs w:val="20"/>
        </w:rPr>
        <w:t>. Nu va exista niciun angajament financiar de niciun fel din partea</w:t>
      </w:r>
      <w:r w:rsidRPr="004C5565">
        <w:rPr>
          <w:rFonts w:ascii="Verdana" w:hAnsi="Verdana"/>
          <w:sz w:val="20"/>
          <w:szCs w:val="20"/>
        </w:rPr>
        <w:t xml:space="preserve"> </w:t>
      </w:r>
      <w:r w:rsidRPr="004C5565">
        <w:rPr>
          <w:rFonts w:ascii="Verdana" w:eastAsia="Verdana" w:hAnsi="Verdana" w:cs="Verdana"/>
          <w:sz w:val="20"/>
          <w:szCs w:val="20"/>
        </w:rPr>
        <w:t>instituției</w:t>
      </w:r>
      <w:r w:rsidRPr="004C5565">
        <w:rPr>
          <w:rFonts w:ascii="Verdana" w:hAnsi="Verdana"/>
          <w:sz w:val="20"/>
          <w:szCs w:val="20"/>
        </w:rPr>
        <w:t xml:space="preserve"> gazdă </w:t>
      </w:r>
      <w:r w:rsidRPr="004C5565">
        <w:rPr>
          <w:rFonts w:ascii="Verdana" w:eastAsia="Verdana" w:hAnsi="Verdana" w:cs="Verdana"/>
          <w:sz w:val="20"/>
          <w:szCs w:val="20"/>
        </w:rPr>
        <w:t>sau a instituției</w:t>
      </w:r>
      <w:r w:rsidRPr="001203FF">
        <w:rPr>
          <w:rFonts w:ascii="Verdana" w:eastAsia="Verdana" w:hAnsi="Verdana" w:cs="Verdana"/>
          <w:sz w:val="20"/>
          <w:szCs w:val="20"/>
        </w:rPr>
        <w:t xml:space="preserve"> de expediere față de participant.</w:t>
      </w:r>
    </w:p>
    <w:p w14:paraId="6569F589" w14:textId="77777777" w:rsidR="00303173" w:rsidRPr="001203FF" w:rsidRDefault="00925797">
      <w:pPr>
        <w:spacing w:after="160" w:line="259" w:lineRule="auto"/>
        <w:rPr>
          <w:rFonts w:ascii="Verdana" w:hAnsi="Verdana"/>
        </w:rPr>
      </w:pPr>
      <w:r w:rsidRPr="001203FF">
        <w:rPr>
          <w:rFonts w:ascii="Verdana" w:eastAsia="Verdana" w:hAnsi="Verdana" w:cs="Verdana"/>
          <w:b/>
          <w:bCs/>
          <w:sz w:val="22"/>
          <w:szCs w:val="22"/>
        </w:rPr>
        <w:t>Procedura de plată și documentele solicitate</w:t>
      </w:r>
    </w:p>
    <w:p w14:paraId="6569F58A" w14:textId="77777777" w:rsidR="00303173" w:rsidRPr="001203FF" w:rsidRDefault="00925797">
      <w:pPr>
        <w:spacing w:after="240"/>
        <w:jc w:val="both"/>
        <w:rPr>
          <w:rFonts w:ascii="Verdana" w:hAnsi="Verdana"/>
        </w:rPr>
      </w:pPr>
      <w:r w:rsidRPr="001203FF">
        <w:rPr>
          <w:rFonts w:ascii="Verdana" w:eastAsia="Verdana" w:hAnsi="Verdana" w:cs="Verdana"/>
          <w:sz w:val="20"/>
          <w:szCs w:val="20"/>
        </w:rPr>
        <w:t xml:space="preserve">Plata </w:t>
      </w:r>
      <w:r w:rsidR="000E5316">
        <w:rPr>
          <w:rFonts w:ascii="Verdana" w:eastAsia="Verdana" w:hAnsi="Verdana" w:cs="Verdana"/>
          <w:sz w:val="20"/>
          <w:szCs w:val="20"/>
        </w:rPr>
        <w:t xml:space="preserve">indemnizației </w:t>
      </w:r>
      <w:r w:rsidRPr="001203FF">
        <w:rPr>
          <w:rFonts w:ascii="Verdana" w:eastAsia="Verdana" w:hAnsi="Verdana" w:cs="Verdana"/>
          <w:sz w:val="20"/>
          <w:szCs w:val="20"/>
        </w:rPr>
        <w:t xml:space="preserve">zilnice și a </w:t>
      </w:r>
      <w:r w:rsidR="000E5316">
        <w:rPr>
          <w:rFonts w:ascii="Verdana" w:eastAsia="Verdana" w:hAnsi="Verdana" w:cs="Verdana"/>
          <w:sz w:val="20"/>
          <w:szCs w:val="20"/>
        </w:rPr>
        <w:t>cele de călătorie</w:t>
      </w:r>
      <w:r w:rsidRPr="001203FF">
        <w:rPr>
          <w:rFonts w:ascii="Verdana" w:eastAsia="Verdana" w:hAnsi="Verdana" w:cs="Verdana"/>
          <w:sz w:val="20"/>
          <w:szCs w:val="20"/>
        </w:rPr>
        <w:t xml:space="preserve"> se va face în două tranșe diferite, după cum urmează: </w:t>
      </w:r>
    </w:p>
    <w:p w14:paraId="6569F58B" w14:textId="77777777" w:rsidR="00303173" w:rsidRPr="001203FF" w:rsidRDefault="00925797">
      <w:pPr>
        <w:numPr>
          <w:ilvl w:val="0"/>
          <w:numId w:val="5"/>
        </w:numPr>
        <w:spacing w:after="240"/>
        <w:ind w:firstLine="0"/>
        <w:jc w:val="both"/>
        <w:rPr>
          <w:rFonts w:ascii="Verdana" w:hAnsi="Verdana"/>
        </w:rPr>
      </w:pPr>
      <w:r w:rsidRPr="001203FF">
        <w:rPr>
          <w:rFonts w:ascii="Verdana" w:eastAsia="Verdana" w:hAnsi="Verdana" w:cs="Verdana"/>
          <w:b/>
          <w:bCs/>
          <w:sz w:val="20"/>
          <w:szCs w:val="20"/>
        </w:rPr>
        <w:t xml:space="preserve">La începutul schimbului </w:t>
      </w:r>
      <w:r w:rsidR="000E5316">
        <w:rPr>
          <w:rFonts w:ascii="Verdana" w:eastAsia="Verdana" w:hAnsi="Verdana" w:cs="Verdana"/>
          <w:b/>
          <w:bCs/>
          <w:sz w:val="20"/>
          <w:szCs w:val="20"/>
        </w:rPr>
        <w:t xml:space="preserve">de experiență </w:t>
      </w:r>
      <w:r w:rsidRPr="001203FF">
        <w:rPr>
          <w:rFonts w:ascii="Verdana" w:eastAsia="Verdana" w:hAnsi="Verdana" w:cs="Verdana"/>
          <w:b/>
          <w:bCs/>
          <w:sz w:val="20"/>
          <w:szCs w:val="20"/>
        </w:rPr>
        <w:t>după semnarea Acordului de schimb și completarea fișei de cheltuieli:</w:t>
      </w:r>
      <w:r w:rsidRPr="001203FF">
        <w:rPr>
          <w:rFonts w:ascii="Verdana" w:eastAsia="Verdana" w:hAnsi="Verdana" w:cs="Verdana"/>
          <w:sz w:val="20"/>
          <w:szCs w:val="20"/>
        </w:rPr>
        <w:t xml:space="preserve"> </w:t>
      </w:r>
      <w:bookmarkStart w:id="19" w:name="_Hlk16255382"/>
      <w:r w:rsidRPr="001203FF">
        <w:rPr>
          <w:rFonts w:ascii="Verdana" w:eastAsia="Verdana" w:hAnsi="Verdana" w:cs="Verdana"/>
          <w:sz w:val="20"/>
          <w:szCs w:val="20"/>
        </w:rPr>
        <w:t xml:space="preserve">după ce participantul și-a preluat atribuțiile în instituția gazdă, așa cum </w:t>
      </w:r>
      <w:r w:rsidR="000E5316">
        <w:rPr>
          <w:rFonts w:ascii="Verdana" w:eastAsia="Verdana" w:hAnsi="Verdana" w:cs="Verdana"/>
          <w:sz w:val="20"/>
          <w:szCs w:val="20"/>
        </w:rPr>
        <w:t xml:space="preserve">a fost programat </w:t>
      </w:r>
      <w:r w:rsidRPr="001203FF">
        <w:rPr>
          <w:rFonts w:ascii="Verdana" w:eastAsia="Verdana" w:hAnsi="Verdana" w:cs="Verdana"/>
          <w:sz w:val="20"/>
          <w:szCs w:val="20"/>
        </w:rPr>
        <w:t xml:space="preserve">și a trimis </w:t>
      </w:r>
      <w:r w:rsidR="000E5316">
        <w:rPr>
          <w:rFonts w:ascii="Verdana" w:eastAsia="Verdana" w:hAnsi="Verdana" w:cs="Verdana"/>
          <w:sz w:val="20"/>
          <w:szCs w:val="20"/>
        </w:rPr>
        <w:t xml:space="preserve">către </w:t>
      </w:r>
      <w:r w:rsidRPr="001203FF">
        <w:rPr>
          <w:rFonts w:ascii="Verdana" w:eastAsia="Verdana" w:hAnsi="Verdana" w:cs="Verdana"/>
          <w:sz w:val="20"/>
          <w:szCs w:val="20"/>
        </w:rPr>
        <w:t xml:space="preserve">ELF Acordul de schimb semnat (documentul </w:t>
      </w:r>
      <w:r w:rsidR="000E5316">
        <w:rPr>
          <w:rFonts w:ascii="Verdana" w:eastAsia="Verdana" w:hAnsi="Verdana" w:cs="Verdana"/>
          <w:sz w:val="20"/>
          <w:szCs w:val="20"/>
        </w:rPr>
        <w:t xml:space="preserve">2 </w:t>
      </w:r>
      <w:r w:rsidRPr="001203FF">
        <w:rPr>
          <w:rFonts w:ascii="Verdana" w:eastAsia="Verdana" w:hAnsi="Verdana" w:cs="Verdana"/>
          <w:sz w:val="20"/>
          <w:szCs w:val="20"/>
        </w:rPr>
        <w:t xml:space="preserve">atașat mai sus) și Fișa de cheltuieli (documentul </w:t>
      </w:r>
      <w:r w:rsidR="000E5316">
        <w:rPr>
          <w:rFonts w:ascii="Verdana" w:eastAsia="Verdana" w:hAnsi="Verdana" w:cs="Verdana"/>
          <w:sz w:val="20"/>
          <w:szCs w:val="20"/>
        </w:rPr>
        <w:t xml:space="preserve">3 </w:t>
      </w:r>
      <w:r w:rsidRPr="001203FF">
        <w:rPr>
          <w:rFonts w:ascii="Verdana" w:eastAsia="Verdana" w:hAnsi="Verdana" w:cs="Verdana"/>
          <w:sz w:val="20"/>
          <w:szCs w:val="20"/>
        </w:rPr>
        <w:t>atașat mai sus), ELF va rambursa costul călătoriei de la locul de reședință până la locul de destinație și va efectua o primă plată către participant pentru o sumă de 50% din total</w:t>
      </w:r>
      <w:r w:rsidR="000E5316">
        <w:rPr>
          <w:rFonts w:ascii="Verdana" w:eastAsia="Verdana" w:hAnsi="Verdana" w:cs="Verdana"/>
          <w:sz w:val="20"/>
          <w:szCs w:val="20"/>
        </w:rPr>
        <w:t>ul alocației (700 EUR în total)</w:t>
      </w:r>
      <w:r w:rsidRPr="001203FF">
        <w:rPr>
          <w:rFonts w:ascii="Verdana" w:eastAsia="Verdana" w:hAnsi="Verdana" w:cs="Verdana"/>
          <w:sz w:val="20"/>
          <w:szCs w:val="20"/>
        </w:rPr>
        <w:t>.</w:t>
      </w:r>
      <w:r w:rsidR="000E5316">
        <w:rPr>
          <w:rFonts w:ascii="Verdana" w:eastAsia="Verdana" w:hAnsi="Verdana" w:cs="Verdana"/>
          <w:sz w:val="20"/>
          <w:szCs w:val="20"/>
        </w:rPr>
        <w:t xml:space="preserve"> </w:t>
      </w:r>
      <w:r w:rsidRPr="001203FF">
        <w:rPr>
          <w:rFonts w:ascii="Verdana" w:eastAsia="Verdana" w:hAnsi="Verdana" w:cs="Verdana"/>
          <w:sz w:val="20"/>
          <w:szCs w:val="20"/>
        </w:rPr>
        <w:t>Dacă participantul a suportat costuri avansate de călătorie și cazare, dar, din orice motiv, nu a putut participa la schimb, aceste costuri nu vor fi acoperite de proiect.</w:t>
      </w:r>
      <w:bookmarkEnd w:id="19"/>
    </w:p>
    <w:p w14:paraId="6569F58C" w14:textId="77777777" w:rsidR="00303173" w:rsidRPr="001203FF" w:rsidRDefault="00925797">
      <w:pPr>
        <w:numPr>
          <w:ilvl w:val="0"/>
          <w:numId w:val="5"/>
        </w:numPr>
        <w:spacing w:after="240"/>
        <w:ind w:firstLine="0"/>
        <w:jc w:val="both"/>
        <w:rPr>
          <w:rFonts w:ascii="Verdana" w:hAnsi="Verdana"/>
        </w:rPr>
      </w:pPr>
      <w:r w:rsidRPr="001203FF">
        <w:rPr>
          <w:rFonts w:ascii="Verdana" w:eastAsia="Verdana" w:hAnsi="Verdana" w:cs="Verdana"/>
          <w:b/>
          <w:bCs/>
          <w:sz w:val="20"/>
          <w:szCs w:val="20"/>
        </w:rPr>
        <w:t>La sfârșitul schimbului după primirea tuturor documentelor de raportare</w:t>
      </w:r>
      <w:r w:rsidRPr="001203FF">
        <w:rPr>
          <w:rFonts w:ascii="Verdana" w:eastAsia="Verdana" w:hAnsi="Verdana" w:cs="Verdana"/>
          <w:sz w:val="20"/>
          <w:szCs w:val="20"/>
        </w:rPr>
        <w:t xml:space="preserve">: în ultima zi a schimbului, participantul va trebui să completeze (în engleză) raportul participantului (documentul </w:t>
      </w:r>
      <w:r w:rsidR="000E5316">
        <w:rPr>
          <w:rFonts w:ascii="Verdana" w:eastAsia="Verdana" w:hAnsi="Verdana" w:cs="Verdana"/>
          <w:sz w:val="20"/>
          <w:szCs w:val="20"/>
        </w:rPr>
        <w:t xml:space="preserve">4 </w:t>
      </w:r>
      <w:r w:rsidRPr="001203FF">
        <w:rPr>
          <w:rFonts w:ascii="Verdana" w:eastAsia="Verdana" w:hAnsi="Verdana" w:cs="Verdana"/>
          <w:sz w:val="20"/>
          <w:szCs w:val="20"/>
        </w:rPr>
        <w:t xml:space="preserve">atașat mai sus) și formularul de evaluare (documentul </w:t>
      </w:r>
      <w:r w:rsidR="000E5316">
        <w:rPr>
          <w:rFonts w:ascii="Verdana" w:eastAsia="Verdana" w:hAnsi="Verdana" w:cs="Verdana"/>
          <w:sz w:val="20"/>
          <w:szCs w:val="20"/>
        </w:rPr>
        <w:t xml:space="preserve">5 </w:t>
      </w:r>
      <w:r w:rsidRPr="001203FF">
        <w:rPr>
          <w:rFonts w:ascii="Verdana" w:eastAsia="Verdana" w:hAnsi="Verdana" w:cs="Verdana"/>
          <w:sz w:val="20"/>
          <w:szCs w:val="20"/>
        </w:rPr>
        <w:t xml:space="preserve">atașat mai sus ) și </w:t>
      </w:r>
      <w:r w:rsidR="00F37674">
        <w:rPr>
          <w:rFonts w:ascii="Verdana" w:eastAsia="Verdana" w:hAnsi="Verdana" w:cs="Verdana"/>
          <w:sz w:val="20"/>
          <w:szCs w:val="20"/>
        </w:rPr>
        <w:t xml:space="preserve">să le </w:t>
      </w:r>
      <w:r w:rsidRPr="001203FF">
        <w:rPr>
          <w:rFonts w:ascii="Verdana" w:eastAsia="Verdana" w:hAnsi="Verdana" w:cs="Verdana"/>
          <w:sz w:val="20"/>
          <w:szCs w:val="20"/>
        </w:rPr>
        <w:t>trimit</w:t>
      </w:r>
      <w:r w:rsidR="00F37674">
        <w:rPr>
          <w:rFonts w:ascii="Verdana" w:eastAsia="Verdana" w:hAnsi="Verdana" w:cs="Verdana"/>
          <w:sz w:val="20"/>
          <w:szCs w:val="20"/>
        </w:rPr>
        <w:t xml:space="preserve">ă </w:t>
      </w:r>
      <w:r w:rsidRPr="001203FF">
        <w:rPr>
          <w:rFonts w:ascii="Verdana" w:eastAsia="Verdana" w:hAnsi="Verdana" w:cs="Verdana"/>
          <w:sz w:val="20"/>
          <w:szCs w:val="20"/>
        </w:rPr>
        <w:t xml:space="preserve">electronic la ELF. În aceeași </w:t>
      </w:r>
      <w:r w:rsidRPr="001203FF">
        <w:rPr>
          <w:rFonts w:ascii="Verdana" w:eastAsia="Verdana" w:hAnsi="Verdana" w:cs="Verdana"/>
          <w:sz w:val="20"/>
          <w:szCs w:val="20"/>
        </w:rPr>
        <w:lastRenderedPageBreak/>
        <w:t xml:space="preserve">zi, </w:t>
      </w:r>
      <w:r w:rsidR="00F37674">
        <w:rPr>
          <w:rFonts w:ascii="Verdana" w:eastAsia="Verdana" w:hAnsi="Verdana" w:cs="Verdana"/>
          <w:sz w:val="20"/>
          <w:szCs w:val="20"/>
        </w:rPr>
        <w:t xml:space="preserve">supervizorul </w:t>
      </w:r>
      <w:r w:rsidRPr="001203FF">
        <w:rPr>
          <w:rFonts w:ascii="Verdana" w:eastAsia="Verdana" w:hAnsi="Verdana" w:cs="Verdana"/>
          <w:sz w:val="20"/>
          <w:szCs w:val="20"/>
        </w:rPr>
        <w:t xml:space="preserve">va trebui să completeze (în engleză) și să transmită electronic </w:t>
      </w:r>
      <w:r w:rsidR="00F37674">
        <w:rPr>
          <w:rFonts w:ascii="Verdana" w:eastAsia="Verdana" w:hAnsi="Verdana" w:cs="Verdana"/>
          <w:sz w:val="20"/>
          <w:szCs w:val="20"/>
        </w:rPr>
        <w:t xml:space="preserve">către </w:t>
      </w:r>
      <w:r w:rsidRPr="001203FF">
        <w:rPr>
          <w:rFonts w:ascii="Verdana" w:eastAsia="Verdana" w:hAnsi="Verdana" w:cs="Verdana"/>
          <w:sz w:val="20"/>
          <w:szCs w:val="20"/>
        </w:rPr>
        <w:t xml:space="preserve">ELF „raportul supervizorului” și o copie a „certificatului de schimb” (documentul </w:t>
      </w:r>
      <w:r w:rsidR="00F37674">
        <w:rPr>
          <w:rFonts w:ascii="Verdana" w:eastAsia="Verdana" w:hAnsi="Verdana" w:cs="Verdana"/>
          <w:sz w:val="20"/>
          <w:szCs w:val="20"/>
        </w:rPr>
        <w:t xml:space="preserve">6 </w:t>
      </w:r>
      <w:r w:rsidRPr="001203FF">
        <w:rPr>
          <w:rFonts w:ascii="Verdana" w:eastAsia="Verdana" w:hAnsi="Verdana" w:cs="Verdana"/>
          <w:sz w:val="20"/>
          <w:szCs w:val="20"/>
        </w:rPr>
        <w:t>atașat mai sus) semnat corespunzător.</w:t>
      </w:r>
      <w:r w:rsidR="00F37674">
        <w:rPr>
          <w:rFonts w:ascii="Verdana" w:eastAsia="Verdana" w:hAnsi="Verdana" w:cs="Verdana"/>
          <w:sz w:val="20"/>
          <w:szCs w:val="20"/>
        </w:rPr>
        <w:t xml:space="preserve"> După </w:t>
      </w:r>
      <w:r w:rsidRPr="001203FF">
        <w:rPr>
          <w:rFonts w:ascii="Verdana" w:eastAsia="Verdana" w:hAnsi="Verdana" w:cs="Verdana"/>
          <w:sz w:val="20"/>
          <w:szCs w:val="20"/>
        </w:rPr>
        <w:t xml:space="preserve">ce ELF primește toate aceste documente și după verificarea lor, va proceda la rambursarea costului de călătorie de la orașul de destinație la orașul de reședință și la plata celor 50% restante din alocația totală (700 EUR). Cea de-a doua și ultima plată de către ELF va avea loc </w:t>
      </w:r>
      <w:r w:rsidRPr="001203FF">
        <w:rPr>
          <w:rFonts w:ascii="Verdana" w:eastAsia="Verdana" w:hAnsi="Verdana" w:cs="Verdana"/>
          <w:sz w:val="20"/>
          <w:szCs w:val="20"/>
          <w:u w:val="single"/>
        </w:rPr>
        <w:t>în termen de o lună</w:t>
      </w:r>
      <w:r w:rsidRPr="001203FF">
        <w:rPr>
          <w:rFonts w:ascii="Verdana" w:eastAsia="Verdana" w:hAnsi="Verdana" w:cs="Verdana"/>
          <w:sz w:val="20"/>
          <w:szCs w:val="20"/>
        </w:rPr>
        <w:t xml:space="preserve"> după primirea electronică a </w:t>
      </w:r>
      <w:r w:rsidRPr="001203FF">
        <w:rPr>
          <w:rFonts w:ascii="Verdana" w:eastAsia="Verdana" w:hAnsi="Verdana" w:cs="Verdana"/>
          <w:sz w:val="20"/>
          <w:szCs w:val="20"/>
          <w:u w:val="single"/>
        </w:rPr>
        <w:t>tuturor documentelor de raportare menționate mai sus</w:t>
      </w:r>
      <w:r w:rsidRPr="001203FF">
        <w:rPr>
          <w:rFonts w:ascii="Verdana" w:eastAsia="Verdana" w:hAnsi="Verdana" w:cs="Verdana"/>
          <w:sz w:val="20"/>
          <w:szCs w:val="20"/>
        </w:rPr>
        <w:t xml:space="preserve"> . Dacă unul dintre documentele de raportare lipsește din dosarul participantului, vor exista întârzieri semnificative în procesul de rambursare. În sfârșit, dacă ELF nu primește documentele de raportare completate în mod corespunzător în ultima zi a schimbului și </w:t>
      </w:r>
      <w:r w:rsidR="00F37674">
        <w:rPr>
          <w:rFonts w:ascii="Verdana" w:eastAsia="Verdana" w:hAnsi="Verdana" w:cs="Verdana"/>
          <w:sz w:val="20"/>
          <w:szCs w:val="20"/>
        </w:rPr>
        <w:t xml:space="preserve">nici </w:t>
      </w:r>
      <w:r w:rsidRPr="001203FF">
        <w:rPr>
          <w:rFonts w:ascii="Verdana" w:eastAsia="Verdana" w:hAnsi="Verdana" w:cs="Verdana"/>
          <w:sz w:val="20"/>
          <w:szCs w:val="20"/>
        </w:rPr>
        <w:t xml:space="preserve">în urma </w:t>
      </w:r>
      <w:r w:rsidR="00F37674">
        <w:rPr>
          <w:rFonts w:ascii="Verdana" w:eastAsia="Verdana" w:hAnsi="Verdana" w:cs="Verdana"/>
          <w:sz w:val="20"/>
          <w:szCs w:val="20"/>
        </w:rPr>
        <w:t xml:space="preserve">unei atenționări </w:t>
      </w:r>
      <w:r w:rsidRPr="001203FF">
        <w:rPr>
          <w:rFonts w:ascii="Verdana" w:eastAsia="Verdana" w:hAnsi="Verdana" w:cs="Verdana"/>
          <w:sz w:val="20"/>
          <w:szCs w:val="20"/>
        </w:rPr>
        <w:t>, rambursarea finală nu va avea loc.</w:t>
      </w:r>
    </w:p>
    <w:p w14:paraId="6569F58D" w14:textId="77777777" w:rsidR="00303173" w:rsidRPr="001203FF" w:rsidRDefault="00925797">
      <w:pPr>
        <w:spacing w:after="160" w:line="259" w:lineRule="auto"/>
        <w:jc w:val="both"/>
        <w:rPr>
          <w:rFonts w:ascii="Verdana" w:hAnsi="Verdana"/>
        </w:rPr>
      </w:pPr>
      <w:r w:rsidRPr="001203FF">
        <w:rPr>
          <w:rFonts w:ascii="Verdana" w:eastAsia="Verdana" w:hAnsi="Verdana" w:cs="Verdana"/>
          <w:color w:val="FF0000"/>
          <w:sz w:val="20"/>
          <w:szCs w:val="20"/>
        </w:rPr>
        <w:t> </w:t>
      </w:r>
    </w:p>
    <w:p w14:paraId="6569F58E" w14:textId="77777777" w:rsidR="00303173" w:rsidRPr="001203FF" w:rsidRDefault="00925797">
      <w:pPr>
        <w:spacing w:after="160" w:line="259" w:lineRule="auto"/>
        <w:jc w:val="both"/>
        <w:rPr>
          <w:rFonts w:ascii="Verdana" w:hAnsi="Verdana"/>
        </w:rPr>
      </w:pPr>
      <w:r w:rsidRPr="001203FF">
        <w:rPr>
          <w:rFonts w:ascii="Verdana" w:eastAsia="Verdana" w:hAnsi="Verdana" w:cs="Verdana"/>
          <w:color w:val="FF0000"/>
          <w:sz w:val="20"/>
          <w:szCs w:val="20"/>
          <w:u w:val="single"/>
        </w:rPr>
        <w:t>Notă finală</w:t>
      </w:r>
    </w:p>
    <w:p w14:paraId="6569F58F" w14:textId="77777777" w:rsidR="00F37674" w:rsidRDefault="00925797">
      <w:pPr>
        <w:spacing w:after="160" w:line="259" w:lineRule="auto"/>
        <w:jc w:val="both"/>
        <w:rPr>
          <w:rFonts w:ascii="Verdana" w:hAnsi="Verdana"/>
          <w:sz w:val="22"/>
          <w:szCs w:val="22"/>
        </w:rPr>
      </w:pPr>
      <w:r w:rsidRPr="001203FF">
        <w:rPr>
          <w:rFonts w:ascii="Verdana" w:eastAsia="Verdana" w:hAnsi="Verdana" w:cs="Verdana"/>
          <w:color w:val="FF0000"/>
          <w:sz w:val="20"/>
          <w:szCs w:val="20"/>
        </w:rPr>
        <w:t>Dacă nu puteți deschide documentele atașate acestui ghid practic, le puteți descărca de pe site-ul ELF prin următorul link:</w:t>
      </w:r>
      <w:r w:rsidRPr="001203FF">
        <w:rPr>
          <w:rFonts w:ascii="Verdana" w:hAnsi="Verdana"/>
          <w:sz w:val="22"/>
          <w:szCs w:val="22"/>
        </w:rPr>
        <w:t xml:space="preserve"> </w:t>
      </w:r>
      <w:hyperlink r:id="rId39" w:history="1">
        <w:r w:rsidRPr="001203FF">
          <w:rPr>
            <w:rFonts w:ascii="Verdana" w:eastAsia="Verdana" w:hAnsi="Verdana" w:cs="Verdana"/>
            <w:color w:val="0563C1"/>
            <w:sz w:val="20"/>
            <w:szCs w:val="20"/>
            <w:u w:val="single"/>
          </w:rPr>
          <w:t>http://elf-fae.eu/lawyerex/</w:t>
        </w:r>
      </w:hyperlink>
      <w:r w:rsidRPr="001203FF">
        <w:rPr>
          <w:rFonts w:ascii="Verdana" w:hAnsi="Verdana"/>
          <w:sz w:val="22"/>
          <w:szCs w:val="22"/>
        </w:rPr>
        <w:t xml:space="preserve"> </w:t>
      </w:r>
    </w:p>
    <w:p w14:paraId="6569F590" w14:textId="77777777" w:rsidR="00F37674" w:rsidRDefault="00F37674">
      <w:pPr>
        <w:spacing w:after="160" w:line="259" w:lineRule="auto"/>
        <w:jc w:val="both"/>
        <w:rPr>
          <w:rFonts w:ascii="Verdana" w:hAnsi="Verdana"/>
          <w:sz w:val="22"/>
          <w:szCs w:val="22"/>
        </w:rPr>
      </w:pPr>
    </w:p>
    <w:p w14:paraId="6569F591" w14:textId="77777777" w:rsidR="00F37674" w:rsidRDefault="00F37674">
      <w:pPr>
        <w:spacing w:after="160" w:line="259" w:lineRule="auto"/>
        <w:jc w:val="both"/>
        <w:rPr>
          <w:rFonts w:ascii="Verdana" w:hAnsi="Verdana"/>
          <w:sz w:val="22"/>
          <w:szCs w:val="22"/>
        </w:rPr>
      </w:pPr>
    </w:p>
    <w:p w14:paraId="6569F592" w14:textId="77777777" w:rsidR="00F37674" w:rsidRDefault="00F37674">
      <w:pPr>
        <w:spacing w:after="160" w:line="259" w:lineRule="auto"/>
        <w:jc w:val="both"/>
        <w:rPr>
          <w:rFonts w:ascii="Verdana" w:hAnsi="Verdana"/>
          <w:sz w:val="22"/>
          <w:szCs w:val="22"/>
        </w:rPr>
      </w:pPr>
    </w:p>
    <w:p w14:paraId="6569F593" w14:textId="77777777" w:rsidR="00F37674" w:rsidRDefault="00F37674">
      <w:pPr>
        <w:spacing w:after="160" w:line="259" w:lineRule="auto"/>
        <w:jc w:val="both"/>
        <w:rPr>
          <w:rFonts w:ascii="Verdana" w:hAnsi="Verdana"/>
          <w:sz w:val="22"/>
          <w:szCs w:val="22"/>
        </w:rPr>
      </w:pPr>
    </w:p>
    <w:p w14:paraId="6569F594" w14:textId="77777777" w:rsidR="00F37674" w:rsidRDefault="00F37674">
      <w:pPr>
        <w:spacing w:after="160" w:line="259" w:lineRule="auto"/>
        <w:jc w:val="both"/>
        <w:rPr>
          <w:rFonts w:ascii="Verdana" w:hAnsi="Verdana"/>
          <w:sz w:val="22"/>
          <w:szCs w:val="22"/>
        </w:rPr>
      </w:pPr>
    </w:p>
    <w:p w14:paraId="6569F595" w14:textId="77777777" w:rsidR="00F37674" w:rsidRDefault="00F37674">
      <w:pPr>
        <w:spacing w:after="160" w:line="259" w:lineRule="auto"/>
        <w:jc w:val="both"/>
        <w:rPr>
          <w:rFonts w:ascii="Verdana" w:hAnsi="Verdana"/>
          <w:sz w:val="22"/>
          <w:szCs w:val="22"/>
        </w:rPr>
      </w:pPr>
    </w:p>
    <w:p w14:paraId="6569F596" w14:textId="77777777" w:rsidR="00F37674" w:rsidRDefault="00F37674">
      <w:pPr>
        <w:spacing w:after="160" w:line="259" w:lineRule="auto"/>
        <w:jc w:val="both"/>
        <w:rPr>
          <w:rFonts w:ascii="Verdana" w:hAnsi="Verdana"/>
          <w:sz w:val="22"/>
          <w:szCs w:val="22"/>
        </w:rPr>
      </w:pPr>
    </w:p>
    <w:p w14:paraId="6569F597" w14:textId="77777777" w:rsidR="00F37674" w:rsidRDefault="00F37674">
      <w:pPr>
        <w:spacing w:after="160" w:line="259" w:lineRule="auto"/>
        <w:jc w:val="both"/>
        <w:rPr>
          <w:rFonts w:ascii="Verdana" w:hAnsi="Verdana"/>
          <w:sz w:val="22"/>
          <w:szCs w:val="22"/>
        </w:rPr>
      </w:pPr>
    </w:p>
    <w:p w14:paraId="6569F598" w14:textId="77777777" w:rsidR="00F37674" w:rsidRDefault="00F37674">
      <w:pPr>
        <w:spacing w:after="160" w:line="259" w:lineRule="auto"/>
        <w:jc w:val="both"/>
        <w:rPr>
          <w:rFonts w:ascii="Verdana" w:hAnsi="Verdana"/>
          <w:sz w:val="22"/>
          <w:szCs w:val="22"/>
        </w:rPr>
      </w:pPr>
    </w:p>
    <w:p w14:paraId="6569F599" w14:textId="77777777" w:rsidR="00F37674" w:rsidRDefault="00F37674">
      <w:pPr>
        <w:spacing w:after="160" w:line="259" w:lineRule="auto"/>
        <w:jc w:val="both"/>
        <w:rPr>
          <w:rFonts w:ascii="Verdana" w:hAnsi="Verdana"/>
          <w:sz w:val="22"/>
          <w:szCs w:val="22"/>
        </w:rPr>
      </w:pPr>
    </w:p>
    <w:p w14:paraId="6569F59A" w14:textId="77777777" w:rsidR="00F37674" w:rsidRDefault="00F37674">
      <w:pPr>
        <w:spacing w:after="160" w:line="259" w:lineRule="auto"/>
        <w:jc w:val="both"/>
        <w:rPr>
          <w:rFonts w:ascii="Verdana" w:hAnsi="Verdana"/>
          <w:sz w:val="22"/>
          <w:szCs w:val="22"/>
        </w:rPr>
      </w:pPr>
    </w:p>
    <w:p w14:paraId="6569F59B" w14:textId="77777777" w:rsidR="00F37674" w:rsidRDefault="00F37674">
      <w:pPr>
        <w:spacing w:after="160" w:line="259" w:lineRule="auto"/>
        <w:jc w:val="both"/>
        <w:rPr>
          <w:rFonts w:ascii="Verdana" w:hAnsi="Verdana"/>
          <w:sz w:val="22"/>
          <w:szCs w:val="22"/>
        </w:rPr>
      </w:pPr>
    </w:p>
    <w:p w14:paraId="6569F59C" w14:textId="77777777" w:rsidR="00F37674" w:rsidRDefault="00F37674">
      <w:pPr>
        <w:spacing w:after="160" w:line="259" w:lineRule="auto"/>
        <w:jc w:val="both"/>
        <w:rPr>
          <w:rFonts w:ascii="Verdana" w:hAnsi="Verdana"/>
          <w:sz w:val="22"/>
          <w:szCs w:val="22"/>
        </w:rPr>
      </w:pPr>
    </w:p>
    <w:p w14:paraId="6569F59D" w14:textId="77777777" w:rsidR="00F37674" w:rsidRDefault="00F37674">
      <w:pPr>
        <w:spacing w:after="160" w:line="259" w:lineRule="auto"/>
        <w:jc w:val="both"/>
        <w:rPr>
          <w:rFonts w:ascii="Verdana" w:hAnsi="Verdana"/>
          <w:sz w:val="22"/>
          <w:szCs w:val="22"/>
        </w:rPr>
      </w:pPr>
    </w:p>
    <w:p w14:paraId="6569F59E" w14:textId="77777777" w:rsidR="00F37674" w:rsidRDefault="00F37674">
      <w:pPr>
        <w:spacing w:after="160" w:line="259" w:lineRule="auto"/>
        <w:jc w:val="both"/>
        <w:rPr>
          <w:rFonts w:ascii="Verdana" w:hAnsi="Verdana"/>
          <w:sz w:val="22"/>
          <w:szCs w:val="22"/>
        </w:rPr>
      </w:pPr>
    </w:p>
    <w:p w14:paraId="6569F59F" w14:textId="77777777" w:rsidR="00F37674" w:rsidRDefault="00F37674">
      <w:pPr>
        <w:spacing w:after="160" w:line="259" w:lineRule="auto"/>
        <w:jc w:val="both"/>
        <w:rPr>
          <w:rFonts w:ascii="Verdana" w:hAnsi="Verdana"/>
          <w:sz w:val="22"/>
          <w:szCs w:val="22"/>
        </w:rPr>
      </w:pPr>
    </w:p>
    <w:p w14:paraId="6569F5A0" w14:textId="77777777" w:rsidR="00F37674" w:rsidRDefault="00F37674">
      <w:pPr>
        <w:spacing w:after="160" w:line="259" w:lineRule="auto"/>
        <w:jc w:val="both"/>
        <w:rPr>
          <w:rFonts w:ascii="Verdana" w:hAnsi="Verdana"/>
          <w:sz w:val="22"/>
          <w:szCs w:val="22"/>
        </w:rPr>
      </w:pPr>
    </w:p>
    <w:p w14:paraId="6569F5A1" w14:textId="77777777" w:rsidR="00F37674" w:rsidRDefault="00F37674">
      <w:pPr>
        <w:spacing w:after="160" w:line="259" w:lineRule="auto"/>
        <w:jc w:val="both"/>
        <w:rPr>
          <w:rFonts w:ascii="Verdana" w:hAnsi="Verdana"/>
          <w:sz w:val="22"/>
          <w:szCs w:val="22"/>
        </w:rPr>
      </w:pPr>
    </w:p>
    <w:p w14:paraId="6569F5A2" w14:textId="77777777" w:rsidR="00F37674" w:rsidRDefault="00F37674">
      <w:pPr>
        <w:spacing w:after="160" w:line="259" w:lineRule="auto"/>
        <w:jc w:val="both"/>
        <w:rPr>
          <w:rFonts w:ascii="Verdana" w:hAnsi="Verdana"/>
          <w:sz w:val="22"/>
          <w:szCs w:val="22"/>
        </w:rPr>
      </w:pPr>
    </w:p>
    <w:p w14:paraId="6569F5A3" w14:textId="77777777" w:rsidR="00F37674" w:rsidRDefault="00F37674">
      <w:pPr>
        <w:spacing w:after="160" w:line="259" w:lineRule="auto"/>
        <w:jc w:val="both"/>
        <w:rPr>
          <w:rFonts w:ascii="Verdana" w:hAnsi="Verdana"/>
          <w:sz w:val="22"/>
          <w:szCs w:val="22"/>
        </w:rPr>
      </w:pPr>
    </w:p>
    <w:p w14:paraId="6569F5A4" w14:textId="77777777" w:rsidR="00F37674" w:rsidRDefault="00F37674">
      <w:pPr>
        <w:spacing w:after="160" w:line="259" w:lineRule="auto"/>
        <w:jc w:val="both"/>
        <w:rPr>
          <w:rFonts w:ascii="Verdana" w:hAnsi="Verdana"/>
          <w:sz w:val="22"/>
          <w:szCs w:val="22"/>
        </w:rPr>
      </w:pPr>
    </w:p>
    <w:p w14:paraId="6569F5A5" w14:textId="77777777" w:rsidR="00F37674" w:rsidRDefault="00F37674">
      <w:pPr>
        <w:spacing w:after="160" w:line="259" w:lineRule="auto"/>
        <w:jc w:val="both"/>
        <w:rPr>
          <w:rFonts w:ascii="Verdana" w:hAnsi="Verdana"/>
          <w:sz w:val="22"/>
          <w:szCs w:val="22"/>
        </w:rPr>
      </w:pPr>
    </w:p>
    <w:p w14:paraId="6569F5A6" w14:textId="77777777" w:rsidR="00F37674" w:rsidRDefault="00F37674" w:rsidP="00F37674">
      <w:pPr>
        <w:pBdr>
          <w:top w:val="single" w:sz="4" w:space="1" w:color="auto"/>
          <w:left w:val="single" w:sz="4" w:space="4" w:color="auto"/>
          <w:bottom w:val="single" w:sz="4" w:space="1" w:color="auto"/>
          <w:right w:val="single" w:sz="4" w:space="4" w:color="auto"/>
        </w:pBdr>
        <w:shd w:val="clear" w:color="auto" w:fill="767171"/>
        <w:rPr>
          <w:rFonts w:ascii="Verdana" w:hAnsi="Verdana" w:cs="Arial"/>
          <w:b/>
          <w:color w:val="FFFFFF" w:themeColor="background1"/>
          <w:sz w:val="32"/>
          <w:szCs w:val="20"/>
          <w:lang w:val="en-US"/>
        </w:rPr>
      </w:pPr>
      <w:r>
        <w:rPr>
          <w:rFonts w:ascii="Verdana" w:hAnsi="Verdana" w:cs="Arial"/>
          <w:b/>
          <w:color w:val="FFFFFF" w:themeColor="background1"/>
          <w:sz w:val="32"/>
          <w:szCs w:val="20"/>
          <w:lang w:val="en-US"/>
        </w:rPr>
        <w:lastRenderedPageBreak/>
        <w:t>V. Contacte utile</w:t>
      </w:r>
    </w:p>
    <w:p w14:paraId="6569F5A7" w14:textId="77777777" w:rsidR="00F37674" w:rsidRPr="004B2B64" w:rsidRDefault="00F37674" w:rsidP="00F37674">
      <w:pPr>
        <w:pBdr>
          <w:top w:val="single" w:sz="4" w:space="1" w:color="auto"/>
          <w:left w:val="single" w:sz="4" w:space="4" w:color="auto"/>
          <w:bottom w:val="single" w:sz="4" w:space="1" w:color="auto"/>
          <w:right w:val="single" w:sz="4" w:space="4" w:color="auto"/>
        </w:pBdr>
        <w:shd w:val="clear" w:color="auto" w:fill="767171"/>
        <w:rPr>
          <w:rFonts w:ascii="Verdana" w:hAnsi="Verdana" w:cs="Arial"/>
          <w:b/>
          <w:color w:val="FFFFFF" w:themeColor="background1"/>
          <w:sz w:val="2"/>
          <w:szCs w:val="20"/>
          <w:lang w:val="en-US"/>
        </w:rPr>
      </w:pPr>
    </w:p>
    <w:p w14:paraId="6569F5A8" w14:textId="77777777" w:rsidR="00F37674" w:rsidRDefault="00F37674">
      <w:pPr>
        <w:spacing w:after="160" w:line="259" w:lineRule="auto"/>
        <w:jc w:val="both"/>
        <w:rPr>
          <w:rFonts w:ascii="Verdana" w:hAnsi="Verdana"/>
          <w:sz w:val="22"/>
          <w:szCs w:val="22"/>
        </w:rPr>
      </w:pPr>
    </w:p>
    <w:p w14:paraId="6569F5A9" w14:textId="77777777" w:rsidR="00F37674" w:rsidRDefault="00F37674">
      <w:pPr>
        <w:spacing w:after="160" w:line="259" w:lineRule="auto"/>
        <w:jc w:val="both"/>
        <w:rPr>
          <w:rFonts w:ascii="Verdana" w:hAnsi="Verdana"/>
          <w:sz w:val="22"/>
          <w:szCs w:val="22"/>
        </w:rPr>
      </w:pPr>
    </w:p>
    <w:tbl>
      <w:tblPr>
        <w:tblpPr w:leftFromText="141" w:rightFromText="141" w:vertAnchor="text" w:tblpY="1"/>
        <w:tblOverlap w:val="never"/>
        <w:tblW w:w="10480" w:type="dxa"/>
        <w:tblLayout w:type="fixed"/>
        <w:tblCellMar>
          <w:left w:w="0" w:type="dxa"/>
          <w:right w:w="0" w:type="dxa"/>
        </w:tblCellMar>
        <w:tblLook w:val="04A0" w:firstRow="1" w:lastRow="0" w:firstColumn="1" w:lastColumn="0" w:noHBand="0" w:noVBand="1"/>
      </w:tblPr>
      <w:tblGrid>
        <w:gridCol w:w="3078"/>
        <w:gridCol w:w="3600"/>
        <w:gridCol w:w="3802"/>
      </w:tblGrid>
      <w:tr w:rsidR="00F37674" w:rsidRPr="001203FF" w14:paraId="6569F5AD" w14:textId="77777777" w:rsidTr="00ED2D01">
        <w:tc>
          <w:tcPr>
            <w:tcW w:w="3078" w:type="dxa"/>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5AA" w14:textId="77777777" w:rsidR="00F37674" w:rsidRPr="001203FF" w:rsidRDefault="00F37674" w:rsidP="00F37674">
            <w:pPr>
              <w:shd w:val="clear" w:color="auto" w:fill="FFF2CC"/>
              <w:spacing w:line="360" w:lineRule="auto"/>
              <w:jc w:val="center"/>
              <w:rPr>
                <w:rFonts w:ascii="Verdana" w:hAnsi="Verdana"/>
              </w:rPr>
            </w:pPr>
            <w:r w:rsidRPr="001203FF">
              <w:rPr>
                <w:rFonts w:ascii="Verdana" w:eastAsia="Verdana" w:hAnsi="Verdana" w:cs="Verdana"/>
                <w:b/>
                <w:bCs/>
                <w:sz w:val="20"/>
                <w:szCs w:val="20"/>
              </w:rPr>
              <w:t>Organiza</w:t>
            </w:r>
            <w:r>
              <w:rPr>
                <w:rFonts w:ascii="Verdana" w:eastAsia="Verdana" w:hAnsi="Verdana" w:cs="Verdana"/>
                <w:b/>
                <w:bCs/>
                <w:sz w:val="20"/>
                <w:szCs w:val="20"/>
              </w:rPr>
              <w:t>ție</w:t>
            </w:r>
          </w:p>
        </w:tc>
        <w:tc>
          <w:tcPr>
            <w:tcW w:w="3600" w:type="dxa"/>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5AB" w14:textId="77777777" w:rsidR="00F37674" w:rsidRPr="001203FF" w:rsidRDefault="00F37674" w:rsidP="00F37674">
            <w:pPr>
              <w:shd w:val="clear" w:color="auto" w:fill="FFF2CC"/>
              <w:spacing w:line="360" w:lineRule="auto"/>
              <w:jc w:val="center"/>
              <w:rPr>
                <w:rFonts w:ascii="Verdana" w:hAnsi="Verdana"/>
              </w:rPr>
            </w:pPr>
            <w:r w:rsidRPr="001203FF">
              <w:rPr>
                <w:rFonts w:ascii="Verdana" w:eastAsia="Verdana" w:hAnsi="Verdana" w:cs="Verdana"/>
                <w:b/>
                <w:bCs/>
                <w:sz w:val="20"/>
                <w:szCs w:val="20"/>
              </w:rPr>
              <w:t>Persoan</w:t>
            </w:r>
            <w:r>
              <w:rPr>
                <w:rFonts w:ascii="Verdana" w:eastAsia="Verdana" w:hAnsi="Verdana" w:cs="Verdana"/>
                <w:b/>
                <w:bCs/>
                <w:sz w:val="20"/>
                <w:szCs w:val="20"/>
              </w:rPr>
              <w:t>e</w:t>
            </w:r>
            <w:r w:rsidRPr="001203FF">
              <w:rPr>
                <w:rFonts w:ascii="Verdana" w:eastAsia="Verdana" w:hAnsi="Verdana" w:cs="Verdana"/>
                <w:b/>
                <w:bCs/>
                <w:sz w:val="20"/>
                <w:szCs w:val="20"/>
              </w:rPr>
              <w:t xml:space="preserve"> de contact</w:t>
            </w:r>
          </w:p>
        </w:tc>
        <w:tc>
          <w:tcPr>
            <w:tcW w:w="3802" w:type="dxa"/>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tcPr>
          <w:p w14:paraId="6569F5AC" w14:textId="77777777" w:rsidR="00F37674" w:rsidRPr="001203FF" w:rsidRDefault="00F37674" w:rsidP="00ED2D01">
            <w:pPr>
              <w:shd w:val="clear" w:color="auto" w:fill="FFF2CC"/>
              <w:spacing w:line="360" w:lineRule="auto"/>
              <w:jc w:val="center"/>
              <w:rPr>
                <w:rFonts w:ascii="Verdana" w:hAnsi="Verdana"/>
              </w:rPr>
            </w:pPr>
            <w:r w:rsidRPr="001203FF">
              <w:rPr>
                <w:rFonts w:ascii="Verdana" w:eastAsia="Verdana" w:hAnsi="Verdana" w:cs="Verdana"/>
                <w:b/>
                <w:bCs/>
                <w:sz w:val="20"/>
                <w:szCs w:val="20"/>
              </w:rPr>
              <w:t>Detalii de contact</w:t>
            </w:r>
          </w:p>
        </w:tc>
      </w:tr>
      <w:tr w:rsidR="00F37674" w:rsidRPr="001203FF" w14:paraId="6569F5B3" w14:textId="77777777" w:rsidTr="00ED2D01">
        <w:trPr>
          <w:trHeight w:val="690"/>
        </w:trPr>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AE" w14:textId="77777777" w:rsidR="00F37674" w:rsidRPr="00AB6A9D" w:rsidRDefault="00F37674" w:rsidP="00F37674">
            <w:pPr>
              <w:spacing w:line="360" w:lineRule="auto"/>
              <w:rPr>
                <w:rFonts w:ascii="Verdana" w:hAnsi="Verdana" w:cs="Arial"/>
                <w:sz w:val="18"/>
                <w:szCs w:val="18"/>
              </w:rPr>
            </w:pPr>
            <w:r w:rsidRPr="00AB6A9D">
              <w:rPr>
                <w:rFonts w:ascii="Verdana" w:hAnsi="Verdana" w:cs="Arial"/>
                <w:sz w:val="18"/>
                <w:szCs w:val="18"/>
              </w:rPr>
              <w:t>European Lawyers Foundation (Coordinator)</w:t>
            </w:r>
          </w:p>
        </w:tc>
        <w:tc>
          <w:tcPr>
            <w:tcW w:w="3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AF" w14:textId="77777777" w:rsidR="00F37674" w:rsidRPr="00AB6A9D" w:rsidRDefault="00F37674" w:rsidP="00F37674">
            <w:pPr>
              <w:spacing w:line="360" w:lineRule="auto"/>
              <w:rPr>
                <w:rFonts w:ascii="Verdana" w:hAnsi="Verdana" w:cs="Arial"/>
                <w:sz w:val="18"/>
                <w:szCs w:val="18"/>
              </w:rPr>
            </w:pPr>
            <w:r w:rsidRPr="00AB6A9D">
              <w:rPr>
                <w:rFonts w:ascii="Verdana" w:hAnsi="Verdana" w:cs="Arial"/>
                <w:sz w:val="18"/>
                <w:szCs w:val="18"/>
              </w:rPr>
              <w:t xml:space="preserve">Vasileios Stathopoulos          </w:t>
            </w:r>
          </w:p>
          <w:p w14:paraId="6569F5B0" w14:textId="77777777" w:rsidR="00F37674" w:rsidRPr="00AB6A9D" w:rsidRDefault="00F37674" w:rsidP="00F37674">
            <w:pPr>
              <w:spacing w:line="360" w:lineRule="auto"/>
              <w:rPr>
                <w:rFonts w:ascii="Verdana" w:hAnsi="Verdana" w:cs="Arial"/>
                <w:sz w:val="18"/>
                <w:szCs w:val="18"/>
              </w:rPr>
            </w:pPr>
            <w:r w:rsidRPr="00AB6A9D">
              <w:rPr>
                <w:rFonts w:ascii="Verdana" w:hAnsi="Verdana" w:cs="Arial"/>
                <w:sz w:val="18"/>
                <w:szCs w:val="18"/>
              </w:rPr>
              <w:t>(Project Manager)</w:t>
            </w:r>
          </w:p>
        </w:tc>
        <w:tc>
          <w:tcPr>
            <w:tcW w:w="38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B1" w14:textId="77777777" w:rsidR="00F37674" w:rsidRPr="008502F6" w:rsidRDefault="002109DA" w:rsidP="00F37674">
            <w:pPr>
              <w:spacing w:line="360" w:lineRule="auto"/>
              <w:rPr>
                <w:rFonts w:ascii="Verdana" w:hAnsi="Verdana" w:cs="Arial"/>
                <w:sz w:val="18"/>
                <w:szCs w:val="18"/>
              </w:rPr>
            </w:pPr>
            <w:hyperlink r:id="rId40" w:history="1">
              <w:r w:rsidR="00F37674" w:rsidRPr="008502F6">
                <w:rPr>
                  <w:rStyle w:val="Hyperlink"/>
                  <w:rFonts w:ascii="Verdana" w:hAnsi="Verdana" w:cs="Arial"/>
                  <w:sz w:val="18"/>
                  <w:szCs w:val="18"/>
                </w:rPr>
                <w:t>stathopoulos@elf-fae.eu</w:t>
              </w:r>
            </w:hyperlink>
            <w:r w:rsidR="00F37674" w:rsidRPr="008502F6">
              <w:rPr>
                <w:rFonts w:ascii="Verdana" w:hAnsi="Verdana" w:cs="Arial"/>
                <w:sz w:val="18"/>
                <w:szCs w:val="18"/>
              </w:rPr>
              <w:t xml:space="preserve"> </w:t>
            </w:r>
          </w:p>
          <w:p w14:paraId="6569F5B2" w14:textId="77777777" w:rsidR="00F37674" w:rsidRPr="008502F6" w:rsidRDefault="002109DA" w:rsidP="00F37674">
            <w:pPr>
              <w:spacing w:line="360" w:lineRule="auto"/>
              <w:rPr>
                <w:rFonts w:ascii="Verdana" w:hAnsi="Verdana" w:cs="Arial"/>
                <w:sz w:val="18"/>
                <w:szCs w:val="18"/>
              </w:rPr>
            </w:pPr>
            <w:hyperlink r:id="rId41" w:history="1">
              <w:r w:rsidR="00F37674" w:rsidRPr="008502F6">
                <w:rPr>
                  <w:rStyle w:val="Hyperlink"/>
                  <w:rFonts w:ascii="Verdana" w:hAnsi="Verdana" w:cs="Arial"/>
                  <w:sz w:val="18"/>
                  <w:szCs w:val="18"/>
                </w:rPr>
                <w:t>info@elf-fae.eu</w:t>
              </w:r>
            </w:hyperlink>
            <w:r w:rsidR="00F37674" w:rsidRPr="008502F6">
              <w:rPr>
                <w:rFonts w:ascii="Verdana" w:hAnsi="Verdana" w:cs="Arial"/>
                <w:sz w:val="18"/>
                <w:szCs w:val="18"/>
              </w:rPr>
              <w:t xml:space="preserve"> (functional e-mail)</w:t>
            </w:r>
          </w:p>
        </w:tc>
      </w:tr>
      <w:tr w:rsidR="00F37674" w:rsidRPr="001203FF" w14:paraId="6569F5B7" w14:textId="77777777" w:rsidTr="00ED2D01">
        <w:trPr>
          <w:trHeight w:val="690"/>
        </w:trPr>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B4" w14:textId="77777777" w:rsidR="00F37674" w:rsidRPr="00AB6A9D" w:rsidRDefault="00F37674" w:rsidP="00F37674">
            <w:pPr>
              <w:spacing w:line="360" w:lineRule="auto"/>
              <w:rPr>
                <w:rFonts w:ascii="Verdana" w:hAnsi="Verdana" w:cs="Arial"/>
                <w:sz w:val="18"/>
                <w:szCs w:val="18"/>
              </w:rPr>
            </w:pPr>
            <w:r w:rsidRPr="00AB6A9D">
              <w:rPr>
                <w:rFonts w:ascii="Verdana" w:hAnsi="Verdana" w:cs="Arial"/>
                <w:sz w:val="18"/>
                <w:szCs w:val="18"/>
              </w:rPr>
              <w:t xml:space="preserve">Česká Advokátní Komora </w:t>
            </w:r>
          </w:p>
        </w:tc>
        <w:tc>
          <w:tcPr>
            <w:tcW w:w="3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B5" w14:textId="77777777" w:rsidR="00F37674" w:rsidRPr="00AB6A9D" w:rsidRDefault="00F37674" w:rsidP="00F37674">
            <w:pPr>
              <w:spacing w:line="360" w:lineRule="auto"/>
              <w:rPr>
                <w:rFonts w:ascii="Verdana" w:hAnsi="Verdana" w:cs="Arial"/>
                <w:sz w:val="18"/>
                <w:szCs w:val="18"/>
              </w:rPr>
            </w:pPr>
            <w:r w:rsidRPr="00AB6A9D">
              <w:rPr>
                <w:rFonts w:ascii="Verdana" w:hAnsi="Verdana" w:cs="Arial"/>
                <w:sz w:val="18"/>
                <w:szCs w:val="18"/>
              </w:rPr>
              <w:t>Veronika Slováčková</w:t>
            </w:r>
          </w:p>
        </w:tc>
        <w:tc>
          <w:tcPr>
            <w:tcW w:w="38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B6" w14:textId="77777777" w:rsidR="00F37674" w:rsidRPr="008502F6" w:rsidRDefault="002109DA" w:rsidP="00F37674">
            <w:pPr>
              <w:spacing w:line="360" w:lineRule="auto"/>
              <w:rPr>
                <w:rFonts w:ascii="Verdana" w:hAnsi="Verdana" w:cs="Arial"/>
                <w:sz w:val="18"/>
                <w:szCs w:val="18"/>
              </w:rPr>
            </w:pPr>
            <w:hyperlink r:id="rId42" w:history="1">
              <w:r w:rsidR="00F37674" w:rsidRPr="008502F6">
                <w:rPr>
                  <w:rStyle w:val="Hyperlink"/>
                  <w:rFonts w:ascii="Verdana" w:hAnsi="Verdana" w:cs="Arial"/>
                  <w:sz w:val="18"/>
                  <w:szCs w:val="18"/>
                </w:rPr>
                <w:t>Slovackova@cak.cz</w:t>
              </w:r>
            </w:hyperlink>
            <w:r w:rsidR="00F37674" w:rsidRPr="008502F6">
              <w:rPr>
                <w:rFonts w:ascii="Verdana" w:hAnsi="Verdana" w:cs="Arial"/>
                <w:sz w:val="18"/>
                <w:szCs w:val="18"/>
              </w:rPr>
              <w:t xml:space="preserve"> </w:t>
            </w:r>
          </w:p>
        </w:tc>
      </w:tr>
      <w:tr w:rsidR="00F37674" w:rsidRPr="001203FF" w14:paraId="6569F5BB" w14:textId="77777777" w:rsidTr="00ED2D01">
        <w:trPr>
          <w:trHeight w:val="690"/>
        </w:trPr>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B8" w14:textId="77777777" w:rsidR="00F37674" w:rsidRPr="00AB6A9D" w:rsidRDefault="00F37674" w:rsidP="00F37674">
            <w:pPr>
              <w:spacing w:line="360" w:lineRule="auto"/>
              <w:rPr>
                <w:rFonts w:ascii="Verdana" w:hAnsi="Verdana" w:cs="Arial"/>
                <w:sz w:val="18"/>
                <w:szCs w:val="18"/>
                <w:lang w:val="fr-FR"/>
              </w:rPr>
            </w:pPr>
            <w:r w:rsidRPr="00AB6A9D">
              <w:rPr>
                <w:rFonts w:ascii="Verdana" w:hAnsi="Verdana" w:cs="Arial"/>
                <w:sz w:val="18"/>
                <w:szCs w:val="18"/>
                <w:lang w:val="fr-FR"/>
              </w:rPr>
              <w:t xml:space="preserve">Ordre des Avocats de Paris </w:t>
            </w:r>
          </w:p>
        </w:tc>
        <w:tc>
          <w:tcPr>
            <w:tcW w:w="3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B9" w14:textId="77777777" w:rsidR="00F37674" w:rsidRPr="00AB6A9D" w:rsidRDefault="00F37674" w:rsidP="00F37674">
            <w:pPr>
              <w:spacing w:line="360" w:lineRule="auto"/>
              <w:rPr>
                <w:rFonts w:ascii="Verdana" w:hAnsi="Verdana" w:cs="Arial"/>
                <w:sz w:val="18"/>
                <w:szCs w:val="18"/>
                <w:lang w:val="fr-FR"/>
              </w:rPr>
            </w:pPr>
            <w:r w:rsidRPr="00AB6A9D">
              <w:rPr>
                <w:rFonts w:ascii="Verdana" w:hAnsi="Verdana" w:cs="Arial"/>
                <w:sz w:val="18"/>
                <w:szCs w:val="18"/>
              </w:rPr>
              <w:t xml:space="preserve">Ariane Baux                                  </w:t>
            </w:r>
          </w:p>
        </w:tc>
        <w:tc>
          <w:tcPr>
            <w:tcW w:w="38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BA" w14:textId="77777777" w:rsidR="00F37674" w:rsidRPr="009E1D44" w:rsidRDefault="002109DA" w:rsidP="00F37674">
            <w:pPr>
              <w:spacing w:line="360" w:lineRule="auto"/>
              <w:rPr>
                <w:lang w:val="fr-FR"/>
              </w:rPr>
            </w:pPr>
            <w:hyperlink r:id="rId43" w:history="1">
              <w:r w:rsidR="00F37674" w:rsidRPr="00235DB6">
                <w:rPr>
                  <w:rStyle w:val="Hyperlink"/>
                  <w:rFonts w:ascii="Verdana" w:hAnsi="Verdana" w:cs="Arial"/>
                  <w:sz w:val="18"/>
                  <w:szCs w:val="18"/>
                </w:rPr>
                <w:t>abaux@avocatparis.org</w:t>
              </w:r>
            </w:hyperlink>
          </w:p>
        </w:tc>
      </w:tr>
      <w:tr w:rsidR="00F37674" w:rsidRPr="001203FF" w14:paraId="6569F5BF" w14:textId="77777777" w:rsidTr="00ED2D01">
        <w:trPr>
          <w:trHeight w:val="690"/>
        </w:trPr>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BC" w14:textId="77777777" w:rsidR="00F37674" w:rsidRPr="00AB6A9D" w:rsidRDefault="00F37674" w:rsidP="00F37674">
            <w:pPr>
              <w:spacing w:line="360" w:lineRule="auto"/>
              <w:rPr>
                <w:rFonts w:ascii="Verdana" w:hAnsi="Verdana" w:cs="Arial"/>
                <w:sz w:val="18"/>
                <w:szCs w:val="18"/>
                <w:lang w:val="nl-NL"/>
              </w:rPr>
            </w:pPr>
            <w:r>
              <w:rPr>
                <w:rFonts w:ascii="Verdana" w:hAnsi="Verdana" w:cs="Arial"/>
                <w:sz w:val="18"/>
                <w:szCs w:val="18"/>
                <w:lang w:val="nl-NL"/>
              </w:rPr>
              <w:t>Cyprus Bar Association</w:t>
            </w:r>
            <w:r w:rsidRPr="00AB6A9D">
              <w:rPr>
                <w:rFonts w:ascii="Verdana" w:hAnsi="Verdana" w:cs="Arial"/>
                <w:sz w:val="18"/>
                <w:szCs w:val="18"/>
                <w:lang w:val="nl-NL"/>
              </w:rPr>
              <w:t xml:space="preserve"> </w:t>
            </w:r>
          </w:p>
        </w:tc>
        <w:tc>
          <w:tcPr>
            <w:tcW w:w="3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BD" w14:textId="77777777" w:rsidR="00F37674" w:rsidRPr="00AB6A9D" w:rsidRDefault="00F37674" w:rsidP="00F37674">
            <w:pPr>
              <w:spacing w:line="360" w:lineRule="auto"/>
              <w:rPr>
                <w:rFonts w:ascii="Verdana" w:hAnsi="Verdana" w:cs="Arial"/>
                <w:sz w:val="18"/>
                <w:szCs w:val="18"/>
                <w:lang w:val="es-ES"/>
              </w:rPr>
            </w:pPr>
            <w:r w:rsidRPr="00AB6A9D">
              <w:rPr>
                <w:rFonts w:ascii="Verdana" w:hAnsi="Verdana" w:cs="Arial"/>
                <w:sz w:val="18"/>
                <w:szCs w:val="18"/>
                <w:lang w:val="es-ES"/>
              </w:rPr>
              <w:t>Koulia Vakis</w:t>
            </w:r>
          </w:p>
        </w:tc>
        <w:tc>
          <w:tcPr>
            <w:tcW w:w="38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BE" w14:textId="77777777" w:rsidR="00F37674" w:rsidRPr="00AB6A9D" w:rsidRDefault="002109DA" w:rsidP="00F37674">
            <w:pPr>
              <w:spacing w:line="360" w:lineRule="auto"/>
              <w:rPr>
                <w:rFonts w:ascii="Verdana" w:hAnsi="Verdana"/>
              </w:rPr>
            </w:pPr>
            <w:hyperlink r:id="rId44" w:history="1">
              <w:r w:rsidR="00F37674" w:rsidRPr="006D77D6">
                <w:rPr>
                  <w:rStyle w:val="Hyperlink"/>
                  <w:rFonts w:ascii="Verdana" w:hAnsi="Verdana"/>
                  <w:sz w:val="18"/>
                  <w:szCs w:val="18"/>
                </w:rPr>
                <w:t>cybar@cytanet.com.cy</w:t>
              </w:r>
            </w:hyperlink>
            <w:r w:rsidR="00F37674">
              <w:rPr>
                <w:rFonts w:ascii="Verdana" w:hAnsi="Verdana"/>
                <w:sz w:val="18"/>
                <w:szCs w:val="18"/>
              </w:rPr>
              <w:t xml:space="preserve"> </w:t>
            </w:r>
          </w:p>
        </w:tc>
      </w:tr>
      <w:tr w:rsidR="00F37674" w:rsidRPr="001203FF" w14:paraId="6569F5C3" w14:textId="77777777" w:rsidTr="00ED2D01">
        <w:trPr>
          <w:trHeight w:val="690"/>
        </w:trPr>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C0" w14:textId="77777777" w:rsidR="00F37674" w:rsidRPr="00AB6A9D" w:rsidRDefault="00F37674" w:rsidP="00F37674">
            <w:pPr>
              <w:spacing w:line="360" w:lineRule="auto"/>
              <w:rPr>
                <w:rFonts w:ascii="Verdana" w:hAnsi="Verdana" w:cs="Arial"/>
                <w:sz w:val="18"/>
                <w:szCs w:val="18"/>
                <w:lang w:val="en-US"/>
              </w:rPr>
            </w:pPr>
            <w:r w:rsidRPr="00AB6A9D">
              <w:rPr>
                <w:rFonts w:ascii="Verdana" w:hAnsi="Verdana" w:cs="Arial"/>
                <w:sz w:val="18"/>
                <w:szCs w:val="18"/>
                <w:lang w:val="en-US"/>
              </w:rPr>
              <w:t xml:space="preserve">Krajowa Rada Radcow Prawnych </w:t>
            </w:r>
          </w:p>
        </w:tc>
        <w:tc>
          <w:tcPr>
            <w:tcW w:w="3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C1" w14:textId="77777777" w:rsidR="00F37674" w:rsidRPr="00AB6A9D" w:rsidRDefault="00F37674" w:rsidP="00F37674">
            <w:pPr>
              <w:spacing w:line="360" w:lineRule="auto"/>
              <w:rPr>
                <w:rFonts w:ascii="Verdana" w:hAnsi="Verdana" w:cs="Arial"/>
                <w:sz w:val="18"/>
                <w:szCs w:val="18"/>
                <w:lang w:val="es-ES"/>
              </w:rPr>
            </w:pPr>
            <w:r w:rsidRPr="00AB6A9D">
              <w:rPr>
                <w:rFonts w:ascii="Verdana" w:hAnsi="Verdana" w:cs="Arial"/>
                <w:sz w:val="18"/>
                <w:szCs w:val="18"/>
                <w:lang w:val="es-ES"/>
              </w:rPr>
              <w:t>Maria Napiontek</w:t>
            </w:r>
          </w:p>
        </w:tc>
        <w:tc>
          <w:tcPr>
            <w:tcW w:w="38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C2" w14:textId="77777777" w:rsidR="00F37674" w:rsidRPr="00235DB6" w:rsidRDefault="002109DA" w:rsidP="00F37674">
            <w:pPr>
              <w:spacing w:line="360" w:lineRule="auto"/>
            </w:pPr>
            <w:hyperlink r:id="rId45" w:history="1">
              <w:r w:rsidR="00F37674" w:rsidRPr="00235DB6">
                <w:rPr>
                  <w:rStyle w:val="Hyperlink"/>
                  <w:rFonts w:ascii="Verdana" w:hAnsi="Verdana" w:cs="Arial"/>
                  <w:sz w:val="18"/>
                  <w:szCs w:val="18"/>
                </w:rPr>
                <w:t>komisjazagraniczna@kirp.pl</w:t>
              </w:r>
            </w:hyperlink>
          </w:p>
        </w:tc>
      </w:tr>
      <w:tr w:rsidR="00F37674" w:rsidRPr="001203FF" w14:paraId="6569F5C7" w14:textId="77777777" w:rsidTr="00ED2D01">
        <w:trPr>
          <w:trHeight w:val="690"/>
        </w:trPr>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C4" w14:textId="77777777" w:rsidR="00F37674" w:rsidRPr="00AB6A9D" w:rsidRDefault="00F37674" w:rsidP="00F37674">
            <w:pPr>
              <w:spacing w:line="360" w:lineRule="auto"/>
              <w:rPr>
                <w:rFonts w:ascii="Verdana" w:hAnsi="Verdana" w:cs="Arial"/>
                <w:sz w:val="18"/>
                <w:szCs w:val="18"/>
                <w:lang w:val="es-ES"/>
              </w:rPr>
            </w:pPr>
            <w:r w:rsidRPr="00AB6A9D">
              <w:rPr>
                <w:rFonts w:ascii="Verdana" w:hAnsi="Verdana" w:cs="Arial"/>
                <w:sz w:val="18"/>
                <w:szCs w:val="18"/>
                <w:lang w:val="es-ES"/>
              </w:rPr>
              <w:t>Consejo General de la Abogacía Española</w:t>
            </w:r>
          </w:p>
        </w:tc>
        <w:tc>
          <w:tcPr>
            <w:tcW w:w="3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C5" w14:textId="77777777" w:rsidR="00F37674" w:rsidRPr="00AB6A9D" w:rsidRDefault="00F37674" w:rsidP="00F37674">
            <w:pPr>
              <w:spacing w:line="360" w:lineRule="auto"/>
              <w:rPr>
                <w:rFonts w:ascii="Verdana" w:hAnsi="Verdana" w:cs="Arial"/>
                <w:sz w:val="18"/>
                <w:szCs w:val="18"/>
                <w:lang w:val="es-ES"/>
              </w:rPr>
            </w:pPr>
            <w:r w:rsidRPr="00AB6A9D">
              <w:rPr>
                <w:rFonts w:ascii="Verdana" w:hAnsi="Verdana" w:cs="Arial"/>
                <w:sz w:val="18"/>
                <w:szCs w:val="18"/>
                <w:lang w:val="es-ES"/>
              </w:rPr>
              <w:t xml:space="preserve">Carlos Magdalena González  </w:t>
            </w:r>
          </w:p>
        </w:tc>
        <w:tc>
          <w:tcPr>
            <w:tcW w:w="38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C6" w14:textId="77777777" w:rsidR="00F37674" w:rsidRPr="00235DB6" w:rsidRDefault="002109DA" w:rsidP="00F37674">
            <w:pPr>
              <w:spacing w:line="360" w:lineRule="auto"/>
            </w:pPr>
            <w:hyperlink r:id="rId46" w:history="1">
              <w:r w:rsidR="00F37674" w:rsidRPr="00235DB6">
                <w:rPr>
                  <w:rStyle w:val="Hyperlink"/>
                  <w:rFonts w:ascii="Verdana" w:hAnsi="Verdana" w:cs="Arial"/>
                  <w:sz w:val="18"/>
                  <w:szCs w:val="18"/>
                </w:rPr>
                <w:t>carlos.magdalena@abogacia.es</w:t>
              </w:r>
            </w:hyperlink>
            <w:r w:rsidR="00F37674" w:rsidRPr="00235DB6">
              <w:rPr>
                <w:rFonts w:ascii="Verdana" w:hAnsi="Verdana" w:cs="Arial"/>
                <w:sz w:val="18"/>
                <w:szCs w:val="18"/>
              </w:rPr>
              <w:t xml:space="preserve">                                    </w:t>
            </w:r>
          </w:p>
        </w:tc>
      </w:tr>
      <w:tr w:rsidR="00F37674" w:rsidRPr="001203FF" w14:paraId="6569F5CD" w14:textId="77777777" w:rsidTr="00ED2D01">
        <w:trPr>
          <w:trHeight w:val="690"/>
        </w:trPr>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C8" w14:textId="77777777" w:rsidR="00F37674" w:rsidRPr="00AB6A9D" w:rsidRDefault="00F37674" w:rsidP="00F37674">
            <w:pPr>
              <w:spacing w:line="360" w:lineRule="auto"/>
              <w:rPr>
                <w:rFonts w:ascii="Verdana" w:hAnsi="Verdana" w:cs="Arial"/>
                <w:sz w:val="18"/>
                <w:szCs w:val="18"/>
                <w:lang w:val="es-ES"/>
              </w:rPr>
            </w:pPr>
            <w:r w:rsidRPr="00AB6A9D">
              <w:rPr>
                <w:rFonts w:ascii="Verdana" w:hAnsi="Verdana" w:cs="Arial"/>
                <w:sz w:val="18"/>
                <w:szCs w:val="18"/>
                <w:lang w:val="es-ES"/>
              </w:rPr>
              <w:t>Uniunea Naţională a Barourilor din România</w:t>
            </w:r>
          </w:p>
        </w:tc>
        <w:tc>
          <w:tcPr>
            <w:tcW w:w="3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C9" w14:textId="77777777" w:rsidR="00F37674" w:rsidRDefault="00F37674" w:rsidP="00F37674">
            <w:pPr>
              <w:spacing w:line="360" w:lineRule="auto"/>
              <w:rPr>
                <w:rFonts w:ascii="Verdana" w:hAnsi="Verdana" w:cs="Arial"/>
                <w:sz w:val="18"/>
                <w:szCs w:val="18"/>
              </w:rPr>
            </w:pPr>
            <w:r w:rsidRPr="00AB6A9D">
              <w:rPr>
                <w:rFonts w:ascii="Verdana" w:hAnsi="Verdana" w:cs="Arial"/>
                <w:sz w:val="18"/>
                <w:szCs w:val="18"/>
              </w:rPr>
              <w:t>Cristina Gheorghe</w:t>
            </w:r>
          </w:p>
          <w:p w14:paraId="6569F5CA" w14:textId="77777777" w:rsidR="00F37674" w:rsidRPr="00AB6A9D" w:rsidRDefault="00F37674" w:rsidP="00F37674">
            <w:pPr>
              <w:spacing w:line="360" w:lineRule="auto"/>
              <w:rPr>
                <w:rFonts w:ascii="Verdana" w:hAnsi="Verdana" w:cs="Arial"/>
                <w:sz w:val="18"/>
                <w:szCs w:val="18"/>
              </w:rPr>
            </w:pPr>
            <w:r>
              <w:rPr>
                <w:rFonts w:ascii="Verdana" w:hAnsi="Verdana" w:cs="Arial"/>
                <w:sz w:val="18"/>
                <w:szCs w:val="18"/>
              </w:rPr>
              <w:t>Veronica Morecut</w:t>
            </w:r>
          </w:p>
        </w:tc>
        <w:tc>
          <w:tcPr>
            <w:tcW w:w="38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CB" w14:textId="77777777" w:rsidR="00F37674" w:rsidRDefault="002109DA" w:rsidP="00F37674">
            <w:pPr>
              <w:spacing w:line="360" w:lineRule="auto"/>
              <w:rPr>
                <w:rStyle w:val="Hyperlink"/>
                <w:rFonts w:ascii="Verdana" w:hAnsi="Verdana" w:cs="Arial"/>
                <w:sz w:val="18"/>
                <w:szCs w:val="18"/>
              </w:rPr>
            </w:pPr>
            <w:hyperlink r:id="rId47" w:history="1">
              <w:r w:rsidR="00F37674" w:rsidRPr="00235DB6">
                <w:rPr>
                  <w:rStyle w:val="Hyperlink"/>
                  <w:rFonts w:ascii="Verdana" w:hAnsi="Verdana" w:cs="Arial"/>
                  <w:sz w:val="18"/>
                  <w:szCs w:val="18"/>
                </w:rPr>
                <w:t>unbr@unbr.ro</w:t>
              </w:r>
            </w:hyperlink>
          </w:p>
          <w:p w14:paraId="6569F5CC" w14:textId="77777777" w:rsidR="00F37674" w:rsidRPr="00235DB6" w:rsidRDefault="002109DA" w:rsidP="00F37674">
            <w:pPr>
              <w:spacing w:line="360" w:lineRule="auto"/>
              <w:rPr>
                <w:rFonts w:ascii="Verdana" w:hAnsi="Verdana" w:cs="Arial"/>
                <w:sz w:val="18"/>
                <w:szCs w:val="18"/>
              </w:rPr>
            </w:pPr>
            <w:hyperlink r:id="rId48" w:history="1">
              <w:r w:rsidR="00F37674" w:rsidRPr="002D330D">
                <w:rPr>
                  <w:rStyle w:val="Hyperlink"/>
                  <w:rFonts w:ascii="Verdana" w:hAnsi="Verdana" w:cs="Arial"/>
                  <w:sz w:val="18"/>
                  <w:szCs w:val="18"/>
                </w:rPr>
                <w:t>veronica.morecut@unbr.ro</w:t>
              </w:r>
            </w:hyperlink>
            <w:r w:rsidR="00F37674">
              <w:rPr>
                <w:rFonts w:ascii="Verdana" w:hAnsi="Verdana" w:cs="Arial"/>
                <w:sz w:val="18"/>
                <w:szCs w:val="18"/>
              </w:rPr>
              <w:t xml:space="preserve"> </w:t>
            </w:r>
          </w:p>
        </w:tc>
      </w:tr>
      <w:tr w:rsidR="00F37674" w:rsidRPr="001203FF" w14:paraId="6569F5D1" w14:textId="77777777" w:rsidTr="00ED2D01">
        <w:trPr>
          <w:trHeight w:val="690"/>
        </w:trPr>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CE" w14:textId="77777777" w:rsidR="00F37674" w:rsidRPr="00AB6A9D" w:rsidRDefault="00F37674" w:rsidP="00F37674">
            <w:pPr>
              <w:spacing w:line="360" w:lineRule="auto"/>
              <w:rPr>
                <w:rFonts w:ascii="Verdana" w:hAnsi="Verdana" w:cs="Arial"/>
                <w:sz w:val="18"/>
                <w:szCs w:val="18"/>
              </w:rPr>
            </w:pPr>
            <w:r w:rsidRPr="00AB6A9D">
              <w:rPr>
                <w:rFonts w:ascii="Verdana" w:hAnsi="Verdana" w:cs="Arial"/>
                <w:sz w:val="18"/>
                <w:szCs w:val="18"/>
              </w:rPr>
              <w:t>Il·lustre Col·legi de l'Advocacia de Barcelona</w:t>
            </w:r>
          </w:p>
        </w:tc>
        <w:tc>
          <w:tcPr>
            <w:tcW w:w="3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CF" w14:textId="77777777" w:rsidR="00F37674" w:rsidRPr="00AB6A9D" w:rsidRDefault="00F37674" w:rsidP="00F37674">
            <w:pPr>
              <w:spacing w:line="360" w:lineRule="auto"/>
              <w:rPr>
                <w:rFonts w:ascii="Verdana" w:hAnsi="Verdana" w:cs="Arial"/>
                <w:sz w:val="18"/>
                <w:szCs w:val="18"/>
              </w:rPr>
            </w:pPr>
            <w:r w:rsidRPr="00AB6A9D">
              <w:rPr>
                <w:rFonts w:ascii="Verdana" w:hAnsi="Verdana" w:cs="Arial"/>
                <w:sz w:val="18"/>
                <w:szCs w:val="18"/>
              </w:rPr>
              <w:t>Patricia Diaz</w:t>
            </w:r>
          </w:p>
        </w:tc>
        <w:tc>
          <w:tcPr>
            <w:tcW w:w="38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D0" w14:textId="77777777" w:rsidR="00F37674" w:rsidRPr="00AB6A9D" w:rsidRDefault="002109DA" w:rsidP="00F37674">
            <w:pPr>
              <w:spacing w:line="360" w:lineRule="auto"/>
              <w:rPr>
                <w:rFonts w:ascii="Verdana" w:hAnsi="Verdana" w:cs="Arial"/>
                <w:sz w:val="18"/>
                <w:szCs w:val="18"/>
                <w:lang w:val="es-ES"/>
              </w:rPr>
            </w:pPr>
            <w:hyperlink r:id="rId49" w:history="1">
              <w:r w:rsidR="00F37674" w:rsidRPr="006D77D6">
                <w:rPr>
                  <w:rStyle w:val="Hyperlink"/>
                  <w:rFonts w:ascii="Verdana" w:hAnsi="Verdana" w:cs="Arial"/>
                  <w:sz w:val="18"/>
                  <w:szCs w:val="18"/>
                  <w:lang w:val="es-ES"/>
                </w:rPr>
                <w:t>pdiaz@icab.cat</w:t>
              </w:r>
            </w:hyperlink>
            <w:r w:rsidR="00F37674">
              <w:rPr>
                <w:rFonts w:ascii="Verdana" w:hAnsi="Verdana" w:cs="Arial"/>
                <w:sz w:val="18"/>
                <w:szCs w:val="18"/>
                <w:lang w:val="es-ES"/>
              </w:rPr>
              <w:t xml:space="preserve"> </w:t>
            </w:r>
          </w:p>
        </w:tc>
      </w:tr>
      <w:tr w:rsidR="00F37674" w:rsidRPr="001203FF" w14:paraId="6569F5D7" w14:textId="77777777" w:rsidTr="00ED2D01">
        <w:trPr>
          <w:trHeight w:val="690"/>
        </w:trPr>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D2" w14:textId="77777777" w:rsidR="00F37674" w:rsidRPr="00AB6A9D" w:rsidRDefault="00F37674" w:rsidP="00F37674">
            <w:pPr>
              <w:spacing w:line="360" w:lineRule="auto"/>
              <w:rPr>
                <w:rFonts w:ascii="Verdana" w:hAnsi="Verdana" w:cs="Arial"/>
                <w:sz w:val="18"/>
                <w:szCs w:val="18"/>
              </w:rPr>
            </w:pPr>
            <w:r>
              <w:rPr>
                <w:rFonts w:ascii="Verdana" w:hAnsi="Verdana" w:cs="Arial"/>
                <w:sz w:val="18"/>
                <w:szCs w:val="18"/>
              </w:rPr>
              <w:t>Athens Bar Association</w:t>
            </w:r>
          </w:p>
        </w:tc>
        <w:tc>
          <w:tcPr>
            <w:tcW w:w="3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D3" w14:textId="77777777" w:rsidR="00F37674" w:rsidRDefault="00F37674" w:rsidP="00F37674">
            <w:pPr>
              <w:spacing w:line="360" w:lineRule="auto"/>
              <w:rPr>
                <w:rFonts w:ascii="Verdana" w:hAnsi="Verdana" w:cs="Arial"/>
                <w:sz w:val="18"/>
                <w:szCs w:val="18"/>
              </w:rPr>
            </w:pPr>
            <w:r w:rsidRPr="00AB6A9D">
              <w:rPr>
                <w:rFonts w:ascii="Verdana" w:hAnsi="Verdana" w:cs="Arial"/>
                <w:sz w:val="18"/>
                <w:szCs w:val="18"/>
              </w:rPr>
              <w:t>Georgios Papadopoulos</w:t>
            </w:r>
          </w:p>
          <w:p w14:paraId="6569F5D4" w14:textId="77777777" w:rsidR="00F37674" w:rsidRPr="00AB6A9D" w:rsidRDefault="00F37674" w:rsidP="00F37674">
            <w:pPr>
              <w:spacing w:line="360" w:lineRule="auto"/>
              <w:rPr>
                <w:rFonts w:ascii="Verdana" w:hAnsi="Verdana" w:cs="Arial"/>
                <w:sz w:val="18"/>
                <w:szCs w:val="18"/>
              </w:rPr>
            </w:pPr>
            <w:r>
              <w:rPr>
                <w:rFonts w:ascii="Verdana" w:hAnsi="Verdana" w:cs="Arial"/>
                <w:sz w:val="18"/>
                <w:szCs w:val="18"/>
              </w:rPr>
              <w:t>Anastasia Tsiri</w:t>
            </w:r>
          </w:p>
        </w:tc>
        <w:tc>
          <w:tcPr>
            <w:tcW w:w="38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D5" w14:textId="77777777" w:rsidR="00F37674" w:rsidRDefault="002109DA" w:rsidP="00F37674">
            <w:pPr>
              <w:spacing w:line="360" w:lineRule="auto"/>
              <w:rPr>
                <w:rFonts w:ascii="Verdana" w:hAnsi="Verdana" w:cs="Arial"/>
                <w:sz w:val="18"/>
                <w:szCs w:val="18"/>
                <w:lang w:val="es-ES"/>
              </w:rPr>
            </w:pPr>
            <w:hyperlink r:id="rId50" w:history="1">
              <w:r w:rsidR="00F37674" w:rsidRPr="006D77D6">
                <w:rPr>
                  <w:rStyle w:val="Hyperlink"/>
                  <w:rFonts w:ascii="Verdana" w:hAnsi="Verdana" w:cs="Arial"/>
                  <w:sz w:val="18"/>
                  <w:szCs w:val="18"/>
                  <w:lang w:val="es-ES"/>
                </w:rPr>
                <w:t>gkpapadopoulos@yahoo.gr</w:t>
              </w:r>
            </w:hyperlink>
            <w:r w:rsidR="00F37674">
              <w:rPr>
                <w:rFonts w:ascii="Verdana" w:hAnsi="Verdana" w:cs="Arial"/>
                <w:sz w:val="18"/>
                <w:szCs w:val="18"/>
                <w:lang w:val="es-ES"/>
              </w:rPr>
              <w:t xml:space="preserve"> </w:t>
            </w:r>
          </w:p>
          <w:p w14:paraId="6569F5D6" w14:textId="77777777" w:rsidR="00F37674" w:rsidRPr="00AB6A9D" w:rsidRDefault="002109DA" w:rsidP="00F37674">
            <w:pPr>
              <w:spacing w:line="360" w:lineRule="auto"/>
              <w:rPr>
                <w:rFonts w:ascii="Verdana" w:hAnsi="Verdana" w:cs="Arial"/>
                <w:sz w:val="18"/>
                <w:szCs w:val="18"/>
                <w:lang w:val="es-ES"/>
              </w:rPr>
            </w:pPr>
            <w:hyperlink r:id="rId51" w:history="1">
              <w:r w:rsidR="00F37674" w:rsidRPr="002D330D">
                <w:rPr>
                  <w:rStyle w:val="Hyperlink"/>
                  <w:rFonts w:ascii="Verdana" w:hAnsi="Verdana" w:cs="Arial"/>
                  <w:sz w:val="18"/>
                  <w:szCs w:val="18"/>
                  <w:lang w:val="es-ES"/>
                </w:rPr>
                <w:t>tsiri.an@dsa.gr</w:t>
              </w:r>
            </w:hyperlink>
            <w:r w:rsidR="00F37674">
              <w:rPr>
                <w:rFonts w:ascii="Verdana" w:hAnsi="Verdana" w:cs="Arial"/>
                <w:sz w:val="18"/>
                <w:szCs w:val="18"/>
                <w:lang w:val="es-ES"/>
              </w:rPr>
              <w:t xml:space="preserve"> </w:t>
            </w:r>
          </w:p>
        </w:tc>
      </w:tr>
      <w:tr w:rsidR="00F37674" w:rsidRPr="001203FF" w14:paraId="6569F5DB" w14:textId="77777777" w:rsidTr="00ED2D01">
        <w:trPr>
          <w:trHeight w:val="690"/>
        </w:trPr>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D8" w14:textId="77777777" w:rsidR="00F37674" w:rsidRPr="00AB6A9D" w:rsidRDefault="00F37674" w:rsidP="00F37674">
            <w:pPr>
              <w:spacing w:line="360" w:lineRule="auto"/>
              <w:rPr>
                <w:rFonts w:ascii="Verdana" w:hAnsi="Verdana" w:cs="Arial"/>
                <w:sz w:val="18"/>
                <w:szCs w:val="18"/>
              </w:rPr>
            </w:pPr>
            <w:r w:rsidRPr="00AB6A9D">
              <w:rPr>
                <w:rFonts w:ascii="Verdana" w:hAnsi="Verdana" w:cs="Arial"/>
                <w:sz w:val="18"/>
                <w:szCs w:val="18"/>
              </w:rPr>
              <w:t>Consiglio Nazionale Forense</w:t>
            </w:r>
          </w:p>
        </w:tc>
        <w:tc>
          <w:tcPr>
            <w:tcW w:w="3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D9" w14:textId="77777777" w:rsidR="00F37674" w:rsidRPr="00AB6A9D" w:rsidRDefault="00F37674" w:rsidP="00F37674">
            <w:pPr>
              <w:spacing w:line="360" w:lineRule="auto"/>
              <w:rPr>
                <w:rFonts w:ascii="Verdana" w:hAnsi="Verdana" w:cs="Arial"/>
                <w:sz w:val="18"/>
                <w:szCs w:val="18"/>
              </w:rPr>
            </w:pPr>
            <w:r w:rsidRPr="00AB6A9D">
              <w:rPr>
                <w:rFonts w:ascii="Verdana" w:hAnsi="Verdana" w:cs="Arial"/>
                <w:sz w:val="18"/>
                <w:szCs w:val="18"/>
              </w:rPr>
              <w:t>Moira Agrimi</w:t>
            </w:r>
          </w:p>
        </w:tc>
        <w:tc>
          <w:tcPr>
            <w:tcW w:w="38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DA" w14:textId="77777777" w:rsidR="00F37674" w:rsidRPr="00235DB6" w:rsidRDefault="002109DA" w:rsidP="00F37674">
            <w:pPr>
              <w:spacing w:line="360" w:lineRule="auto"/>
              <w:rPr>
                <w:rFonts w:ascii="Verdana" w:hAnsi="Verdana" w:cs="Arial"/>
                <w:sz w:val="18"/>
                <w:szCs w:val="18"/>
              </w:rPr>
            </w:pPr>
            <w:hyperlink r:id="rId52" w:history="1">
              <w:r w:rsidR="00F37674" w:rsidRPr="006D77D6">
                <w:rPr>
                  <w:rStyle w:val="Hyperlink"/>
                  <w:rFonts w:ascii="Verdana" w:hAnsi="Verdana" w:cs="Arial"/>
                  <w:sz w:val="18"/>
                  <w:szCs w:val="18"/>
                </w:rPr>
                <w:t>humanrights@consiglionazionaleforense.it</w:t>
              </w:r>
            </w:hyperlink>
            <w:r w:rsidR="00F37674">
              <w:rPr>
                <w:rFonts w:ascii="Verdana" w:hAnsi="Verdana" w:cs="Arial"/>
                <w:sz w:val="18"/>
                <w:szCs w:val="18"/>
              </w:rPr>
              <w:t xml:space="preserve"> </w:t>
            </w:r>
          </w:p>
        </w:tc>
      </w:tr>
      <w:tr w:rsidR="00F37674" w:rsidRPr="001203FF" w14:paraId="6569F5DF" w14:textId="77777777" w:rsidTr="00ED2D01">
        <w:trPr>
          <w:trHeight w:val="690"/>
        </w:trPr>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DC" w14:textId="77777777" w:rsidR="00F37674" w:rsidRPr="00AB6A9D" w:rsidRDefault="00F37674" w:rsidP="00F37674">
            <w:pPr>
              <w:spacing w:line="360" w:lineRule="auto"/>
              <w:rPr>
                <w:rFonts w:ascii="Verdana" w:hAnsi="Verdana" w:cs="Arial"/>
                <w:sz w:val="18"/>
                <w:szCs w:val="18"/>
              </w:rPr>
            </w:pPr>
            <w:r w:rsidRPr="00AB6A9D">
              <w:rPr>
                <w:rFonts w:ascii="Verdana" w:hAnsi="Verdana" w:cs="Arial"/>
                <w:sz w:val="18"/>
                <w:szCs w:val="18"/>
              </w:rPr>
              <w:t>Slovenská Advokátska Komora</w:t>
            </w:r>
          </w:p>
        </w:tc>
        <w:tc>
          <w:tcPr>
            <w:tcW w:w="3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DD" w14:textId="77777777" w:rsidR="00F37674" w:rsidRPr="00AB6A9D" w:rsidRDefault="00F37674" w:rsidP="00F37674">
            <w:pPr>
              <w:spacing w:line="360" w:lineRule="auto"/>
              <w:rPr>
                <w:rFonts w:ascii="Verdana" w:hAnsi="Verdana" w:cs="Arial"/>
                <w:sz w:val="18"/>
                <w:szCs w:val="18"/>
              </w:rPr>
            </w:pPr>
            <w:r w:rsidRPr="00AB6A9D">
              <w:rPr>
                <w:rFonts w:ascii="Verdana" w:hAnsi="Verdana" w:cs="Arial"/>
                <w:sz w:val="18"/>
                <w:szCs w:val="18"/>
              </w:rPr>
              <w:t>Michaela Chládeková</w:t>
            </w:r>
          </w:p>
        </w:tc>
        <w:tc>
          <w:tcPr>
            <w:tcW w:w="38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F5DE" w14:textId="77777777" w:rsidR="00F37674" w:rsidRPr="00AB6A9D" w:rsidRDefault="002109DA" w:rsidP="00F37674">
            <w:pPr>
              <w:spacing w:line="360" w:lineRule="auto"/>
              <w:rPr>
                <w:rFonts w:ascii="Verdana" w:hAnsi="Verdana" w:cs="Arial"/>
                <w:sz w:val="18"/>
                <w:szCs w:val="18"/>
                <w:lang w:val="fr-FR"/>
              </w:rPr>
            </w:pPr>
            <w:hyperlink r:id="rId53" w:history="1">
              <w:r w:rsidR="00F37674" w:rsidRPr="006D77D6">
                <w:rPr>
                  <w:rStyle w:val="Hyperlink"/>
                  <w:rFonts w:ascii="Verdana" w:hAnsi="Verdana" w:cs="Arial"/>
                  <w:sz w:val="18"/>
                  <w:szCs w:val="18"/>
                  <w:lang w:val="fr-FR"/>
                </w:rPr>
                <w:t>Chladekova@sak.sk</w:t>
              </w:r>
            </w:hyperlink>
          </w:p>
        </w:tc>
      </w:tr>
    </w:tbl>
    <w:p w14:paraId="6569F5E0" w14:textId="77777777" w:rsidR="00303173" w:rsidRPr="001203FF" w:rsidRDefault="00303173" w:rsidP="00F37674">
      <w:pPr>
        <w:spacing w:after="160" w:line="259" w:lineRule="auto"/>
        <w:jc w:val="both"/>
        <w:rPr>
          <w:rFonts w:ascii="Verdana" w:hAnsi="Verdana"/>
        </w:rPr>
      </w:pPr>
    </w:p>
    <w:sectPr w:rsidR="00303173" w:rsidRPr="001203FF" w:rsidSect="00FA207F">
      <w:pgSz w:w="12240" w:h="15840"/>
      <w:pgMar w:top="540" w:right="1440" w:bottom="5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9F5F3" w14:textId="77777777" w:rsidR="005F128F" w:rsidRDefault="005F128F" w:rsidP="005477CC">
      <w:r>
        <w:separator/>
      </w:r>
    </w:p>
  </w:endnote>
  <w:endnote w:type="continuationSeparator" w:id="0">
    <w:p w14:paraId="6569F5F4" w14:textId="77777777" w:rsidR="005F128F" w:rsidRDefault="005F128F" w:rsidP="00547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9F5F1" w14:textId="77777777" w:rsidR="005F128F" w:rsidRDefault="005F128F" w:rsidP="005477CC">
      <w:r>
        <w:separator/>
      </w:r>
    </w:p>
  </w:footnote>
  <w:footnote w:type="continuationSeparator" w:id="0">
    <w:p w14:paraId="6569F5F2" w14:textId="77777777" w:rsidR="005F128F" w:rsidRDefault="005F128F" w:rsidP="005477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rPr>
        <w:rFonts w:ascii="Verdana" w:eastAsia="Verdana" w:hAnsi="Verdana" w:cs="Verdana"/>
        <w:b/>
        <w:bCs/>
        <w:sz w:val="20"/>
        <w:szCs w:val="20"/>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rPr>
        <w:rFonts w:ascii="Verdana" w:eastAsia="Verdana" w:hAnsi="Verdana" w:cs="Verdana"/>
        <w:sz w:val="20"/>
        <w:szCs w:val="20"/>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lvl w:ilvl="0">
      <w:start w:val="1"/>
      <w:numFmt w:val="upperLetter"/>
      <w:lvlText w:val="%1."/>
      <w:lvlJc w:val="left"/>
      <w:pPr>
        <w:tabs>
          <w:tab w:val="num" w:pos="720"/>
        </w:tabs>
        <w:ind w:left="720" w:hanging="360"/>
      </w:pPr>
      <w:rPr>
        <w:rFonts w:ascii="Verdana" w:eastAsia="Verdana" w:hAnsi="Verdana" w:cs="Verdana"/>
        <w:b w:val="0"/>
        <w:bCs w:val="0"/>
        <w:sz w:val="20"/>
        <w:szCs w:val="20"/>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lvl w:ilvl="0">
      <w:start w:val="1"/>
      <w:numFmt w:val="upperLetter"/>
      <w:lvlText w:val="%1."/>
      <w:lvlJc w:val="left"/>
      <w:pPr>
        <w:tabs>
          <w:tab w:val="num" w:pos="720"/>
        </w:tabs>
        <w:ind w:left="720" w:hanging="360"/>
      </w:pPr>
      <w:rPr>
        <w:rFonts w:ascii="Verdana" w:eastAsia="Verdana" w:hAnsi="Verdana" w:cs="Verdana"/>
        <w:b w:val="0"/>
        <w:bCs w:val="0"/>
        <w:sz w:val="20"/>
        <w:szCs w:val="20"/>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multilevel"/>
    <w:tmpl w:val="00000005"/>
    <w:lvl w:ilvl="0">
      <w:start w:val="1"/>
      <w:numFmt w:val="upperLetter"/>
      <w:lvlText w:val="%1."/>
      <w:lvlJc w:val="left"/>
      <w:pPr>
        <w:tabs>
          <w:tab w:val="num" w:pos="720"/>
        </w:tabs>
        <w:ind w:left="720" w:hanging="360"/>
      </w:pPr>
      <w:rPr>
        <w:rFonts w:ascii="Verdana" w:eastAsia="Verdana" w:hAnsi="Verdana" w:cs="Verdana"/>
        <w:b w:val="0"/>
        <w:bCs w:val="0"/>
        <w:sz w:val="20"/>
        <w:szCs w:val="20"/>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3173"/>
    <w:rsid w:val="000E5316"/>
    <w:rsid w:val="001203FF"/>
    <w:rsid w:val="002109DA"/>
    <w:rsid w:val="002A5413"/>
    <w:rsid w:val="00303173"/>
    <w:rsid w:val="004103F8"/>
    <w:rsid w:val="004320D6"/>
    <w:rsid w:val="00436559"/>
    <w:rsid w:val="00476901"/>
    <w:rsid w:val="004C5565"/>
    <w:rsid w:val="005477CC"/>
    <w:rsid w:val="005F128F"/>
    <w:rsid w:val="006453C6"/>
    <w:rsid w:val="00666CEC"/>
    <w:rsid w:val="0074322D"/>
    <w:rsid w:val="00867F26"/>
    <w:rsid w:val="008D2DC3"/>
    <w:rsid w:val="00925797"/>
    <w:rsid w:val="009F1880"/>
    <w:rsid w:val="00A60FD0"/>
    <w:rsid w:val="00A940CE"/>
    <w:rsid w:val="00B27355"/>
    <w:rsid w:val="00EE1FEA"/>
    <w:rsid w:val="00F013A7"/>
    <w:rsid w:val="00F37674"/>
    <w:rsid w:val="00FA207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569F44F"/>
  <w15:docId w15:val="{D4A5CD68-DD11-4146-A50F-79C27964E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05BCE"/>
    <w:rPr>
      <w:sz w:val="24"/>
      <w:szCs w:val="24"/>
      <w:bdr w:val="nil"/>
    </w:rPr>
  </w:style>
  <w:style w:type="paragraph" w:styleId="Heading1">
    <w:name w:val="heading 1"/>
    <w:basedOn w:val="Normal"/>
    <w:next w:val="Normal"/>
    <w:qFormat/>
    <w:rsid w:val="00EF7B96"/>
    <w:pPr>
      <w:keepNext/>
      <w:spacing w:before="240" w:after="60"/>
      <w:outlineLvl w:val="0"/>
    </w:pPr>
    <w:rPr>
      <w:b/>
      <w:bCs/>
      <w:kern w:val="32"/>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77CC"/>
    <w:pPr>
      <w:tabs>
        <w:tab w:val="center" w:pos="4513"/>
        <w:tab w:val="right" w:pos="9026"/>
      </w:tabs>
    </w:pPr>
  </w:style>
  <w:style w:type="character" w:customStyle="1" w:styleId="HeaderChar">
    <w:name w:val="Header Char"/>
    <w:basedOn w:val="DefaultParagraphFont"/>
    <w:link w:val="Header"/>
    <w:uiPriority w:val="99"/>
    <w:rsid w:val="005477CC"/>
    <w:rPr>
      <w:sz w:val="24"/>
      <w:szCs w:val="24"/>
      <w:bdr w:val="nil"/>
    </w:rPr>
  </w:style>
  <w:style w:type="paragraph" w:styleId="Footer">
    <w:name w:val="footer"/>
    <w:basedOn w:val="Normal"/>
    <w:link w:val="FooterChar"/>
    <w:uiPriority w:val="99"/>
    <w:unhideWhenUsed/>
    <w:rsid w:val="005477CC"/>
    <w:pPr>
      <w:tabs>
        <w:tab w:val="center" w:pos="4513"/>
        <w:tab w:val="right" w:pos="9026"/>
      </w:tabs>
    </w:pPr>
  </w:style>
  <w:style w:type="character" w:customStyle="1" w:styleId="FooterChar">
    <w:name w:val="Footer Char"/>
    <w:basedOn w:val="DefaultParagraphFont"/>
    <w:link w:val="Footer"/>
    <w:uiPriority w:val="99"/>
    <w:rsid w:val="005477CC"/>
    <w:rPr>
      <w:sz w:val="24"/>
      <w:szCs w:val="24"/>
      <w:bdr w:val="nil"/>
    </w:rPr>
  </w:style>
  <w:style w:type="character" w:styleId="Hyperlink">
    <w:name w:val="Hyperlink"/>
    <w:basedOn w:val="DefaultParagraphFont"/>
    <w:uiPriority w:val="99"/>
    <w:unhideWhenUsed/>
    <w:rsid w:val="005477CC"/>
    <w:rPr>
      <w:color w:val="0563C1" w:themeColor="hyperlink"/>
      <w:u w:val="single"/>
    </w:rPr>
  </w:style>
  <w:style w:type="paragraph" w:styleId="BalloonText">
    <w:name w:val="Balloon Text"/>
    <w:basedOn w:val="Normal"/>
    <w:link w:val="BalloonTextChar"/>
    <w:uiPriority w:val="99"/>
    <w:semiHidden/>
    <w:unhideWhenUsed/>
    <w:rsid w:val="00FA207F"/>
    <w:rPr>
      <w:rFonts w:ascii="Tahoma" w:hAnsi="Tahoma" w:cs="Tahoma"/>
      <w:sz w:val="16"/>
      <w:szCs w:val="16"/>
    </w:rPr>
  </w:style>
  <w:style w:type="character" w:customStyle="1" w:styleId="BalloonTextChar">
    <w:name w:val="Balloon Text Char"/>
    <w:basedOn w:val="DefaultParagraphFont"/>
    <w:link w:val="BalloonText"/>
    <w:uiPriority w:val="99"/>
    <w:semiHidden/>
    <w:rsid w:val="00FA207F"/>
    <w:rPr>
      <w:rFonts w:ascii="Tahoma" w:hAnsi="Tahoma" w:cs="Tahoma"/>
      <w:sz w:val="16"/>
      <w:szCs w:val="16"/>
      <w:bdr w:val="nil"/>
    </w:rPr>
  </w:style>
  <w:style w:type="paragraph" w:styleId="ListParagraph">
    <w:name w:val="List Paragraph"/>
    <w:basedOn w:val="Normal"/>
    <w:uiPriority w:val="34"/>
    <w:qFormat/>
    <w:rsid w:val="004103F8"/>
    <w:pPr>
      <w:ind w:left="720"/>
      <w:contextualSpacing/>
    </w:pPr>
  </w:style>
  <w:style w:type="paragraph" w:customStyle="1" w:styleId="Text4">
    <w:name w:val="Text 4"/>
    <w:basedOn w:val="Normal"/>
    <w:rsid w:val="00436559"/>
    <w:pPr>
      <w:tabs>
        <w:tab w:val="left" w:pos="2302"/>
      </w:tabs>
      <w:spacing w:after="240"/>
      <w:ind w:left="1202"/>
      <w:jc w:val="both"/>
    </w:pPr>
    <w:rPr>
      <w:szCs w:val="20"/>
      <w:bdr w:val="none" w:sz="0" w:space="0" w:color="auto"/>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stathopoulos@elf-fae.eu" TargetMode="External"/><Relationship Id="rId26" Type="http://schemas.openxmlformats.org/officeDocument/2006/relationships/image" Target="media/image7.emf"/><Relationship Id="rId39" Type="http://schemas.openxmlformats.org/officeDocument/2006/relationships/hyperlink" Target="http://elf-fae.eu/lawyerex/" TargetMode="External"/><Relationship Id="rId21" Type="http://schemas.openxmlformats.org/officeDocument/2006/relationships/hyperlink" Target="mailto:stathopoulos@elf-fae.eu" TargetMode="External"/><Relationship Id="rId34" Type="http://schemas.openxmlformats.org/officeDocument/2006/relationships/image" Target="media/image11.emf"/><Relationship Id="rId42" Type="http://schemas.openxmlformats.org/officeDocument/2006/relationships/hyperlink" Target="mailto:Slovackova@cak.cz" TargetMode="External"/><Relationship Id="rId47" Type="http://schemas.openxmlformats.org/officeDocument/2006/relationships/hyperlink" Target="mailto:unbr@unbr.ro" TargetMode="External"/><Relationship Id="rId50" Type="http://schemas.openxmlformats.org/officeDocument/2006/relationships/hyperlink" Target="mailto:gkpapadopoulos@yahoo.gr"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Word_Document2.docx"/><Relationship Id="rId11" Type="http://schemas.openxmlformats.org/officeDocument/2006/relationships/hyperlink" Target="mailto:info@elf-fae.eu" TargetMode="External"/><Relationship Id="rId24" Type="http://schemas.openxmlformats.org/officeDocument/2006/relationships/hyperlink" Target="mailto:stathopoulos@elf-fae.eu" TargetMode="External"/><Relationship Id="rId32" Type="http://schemas.openxmlformats.org/officeDocument/2006/relationships/image" Target="media/image10.emf"/><Relationship Id="rId37" Type="http://schemas.openxmlformats.org/officeDocument/2006/relationships/package" Target="embeddings/Microsoft_Word_Document5.docx"/><Relationship Id="rId40" Type="http://schemas.openxmlformats.org/officeDocument/2006/relationships/hyperlink" Target="mailto:stathopoulos@elf-fae.eu" TargetMode="External"/><Relationship Id="rId45" Type="http://schemas.openxmlformats.org/officeDocument/2006/relationships/hyperlink" Target="mailto:komisjazagraniczna@kirp.pl" TargetMode="External"/><Relationship Id="rId53" Type="http://schemas.openxmlformats.org/officeDocument/2006/relationships/hyperlink" Target="mailto:Chladekova@sak.sk"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6.emf"/><Relationship Id="rId31" Type="http://schemas.openxmlformats.org/officeDocument/2006/relationships/package" Target="embeddings/Microsoft_Word_Document3.docx"/><Relationship Id="rId44" Type="http://schemas.openxmlformats.org/officeDocument/2006/relationships/hyperlink" Target="mailto:cybar@cytanet.com.cy" TargetMode="External"/><Relationship Id="rId52" Type="http://schemas.openxmlformats.org/officeDocument/2006/relationships/hyperlink" Target="mailto:humanrights@consiglionazionaleforense.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lf-fae.eu" TargetMode="External"/><Relationship Id="rId22" Type="http://schemas.openxmlformats.org/officeDocument/2006/relationships/hyperlink" Target="mailto:stathopoulos@elf-fae.eu" TargetMode="External"/><Relationship Id="rId27" Type="http://schemas.openxmlformats.org/officeDocument/2006/relationships/package" Target="embeddings/Microsoft_Excel_Worksheet.xlsx"/><Relationship Id="rId30" Type="http://schemas.openxmlformats.org/officeDocument/2006/relationships/image" Target="media/image9.emf"/><Relationship Id="rId35" Type="http://schemas.openxmlformats.org/officeDocument/2006/relationships/package" Target="embeddings/Microsoft_Word_Document4.docx"/><Relationship Id="rId43" Type="http://schemas.openxmlformats.org/officeDocument/2006/relationships/hyperlink" Target="mailto:abaux@avocatparis.org" TargetMode="External"/><Relationship Id="rId48" Type="http://schemas.openxmlformats.org/officeDocument/2006/relationships/hyperlink" Target="mailto:veronica.morecut@unbr.ro" TargetMode="External"/><Relationship Id="rId8" Type="http://schemas.openxmlformats.org/officeDocument/2006/relationships/image" Target="media/image1.png"/><Relationship Id="rId51" Type="http://schemas.openxmlformats.org/officeDocument/2006/relationships/hyperlink" Target="mailto:tsiri.an@dsa.gr" TargetMode="External"/><Relationship Id="rId3" Type="http://schemas.openxmlformats.org/officeDocument/2006/relationships/styles" Target="styles.xml"/><Relationship Id="rId12" Type="http://schemas.openxmlformats.org/officeDocument/2006/relationships/hyperlink" Target="http://www.elf-fae.eu" TargetMode="External"/><Relationship Id="rId17" Type="http://schemas.openxmlformats.org/officeDocument/2006/relationships/package" Target="embeddings/Microsoft_Word_Document.docx"/><Relationship Id="rId25" Type="http://schemas.openxmlformats.org/officeDocument/2006/relationships/hyperlink" Target="http://elf-fae.eu/data-protection-policy/" TargetMode="External"/><Relationship Id="rId33" Type="http://schemas.openxmlformats.org/officeDocument/2006/relationships/package" Target="embeddings/Microsoft_PowerPoint_Presentation.pptx"/><Relationship Id="rId38" Type="http://schemas.openxmlformats.org/officeDocument/2006/relationships/hyperlink" Target="mailto:stathopoulos@elf-fae.eu" TargetMode="External"/><Relationship Id="rId46" Type="http://schemas.openxmlformats.org/officeDocument/2006/relationships/hyperlink" Target="mailto:carlos.magdalena@abogacia.es" TargetMode="External"/><Relationship Id="rId20" Type="http://schemas.openxmlformats.org/officeDocument/2006/relationships/package" Target="embeddings/Microsoft_Word_Document1.docx"/><Relationship Id="rId41" Type="http://schemas.openxmlformats.org/officeDocument/2006/relationships/hyperlink" Target="mailto:info@elf-fae.e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lf-fae.eu/data-protection-policy/" TargetMode="External"/><Relationship Id="rId23" Type="http://schemas.openxmlformats.org/officeDocument/2006/relationships/hyperlink" Target="mailto:stathopoulos@elf-fae.eu" TargetMode="External"/><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hyperlink" Target="mailto:pdiaz@icab.cat"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59AC0-95C5-42A1-ADF1-7EFAF318D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13</Pages>
  <Words>3892</Words>
  <Characters>22574</Characters>
  <Application>Microsoft Office Word</Application>
  <DocSecurity>0</DocSecurity>
  <Lines>188</Lines>
  <Paragraphs>52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MORECUT</dc:creator>
  <cp:lastModifiedBy>Sandu Gherasim</cp:lastModifiedBy>
  <cp:revision>8</cp:revision>
  <dcterms:created xsi:type="dcterms:W3CDTF">2019-10-08T05:13:00Z</dcterms:created>
  <dcterms:modified xsi:type="dcterms:W3CDTF">2019-10-09T06:17:00Z</dcterms:modified>
</cp:coreProperties>
</file>